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0F0" w:rsidRDefault="004250F0" w:rsidP="00E52D82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267124"/>
            <wp:effectExtent l="19050" t="0" r="3175" b="0"/>
            <wp:docPr id="1" name="Рисунок 1" descr="C:\Users\Директор\Desktop\СКАНИРОВАННЫЕ ДОКУМЕНТЫ\2017_01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КАНИРОВАННЫЕ ДОКУМЕНТЫ\2017_01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F0" w:rsidRDefault="004250F0" w:rsidP="00E52D82">
      <w:pPr>
        <w:pStyle w:val="Default"/>
        <w:jc w:val="center"/>
        <w:rPr>
          <w:b/>
          <w:sz w:val="28"/>
          <w:szCs w:val="28"/>
        </w:rPr>
      </w:pPr>
    </w:p>
    <w:p w:rsidR="004250F0" w:rsidRDefault="004250F0" w:rsidP="00E52D82">
      <w:pPr>
        <w:pStyle w:val="Default"/>
        <w:jc w:val="center"/>
        <w:rPr>
          <w:b/>
          <w:sz w:val="28"/>
          <w:szCs w:val="28"/>
        </w:rPr>
      </w:pPr>
    </w:p>
    <w:p w:rsidR="004250F0" w:rsidRDefault="004250F0" w:rsidP="00E52D82">
      <w:pPr>
        <w:pStyle w:val="Default"/>
        <w:jc w:val="center"/>
        <w:rPr>
          <w:b/>
          <w:sz w:val="28"/>
          <w:szCs w:val="28"/>
        </w:rPr>
      </w:pPr>
    </w:p>
    <w:p w:rsidR="004250F0" w:rsidRDefault="004250F0" w:rsidP="00E52D82">
      <w:pPr>
        <w:pStyle w:val="Default"/>
        <w:jc w:val="center"/>
        <w:rPr>
          <w:b/>
          <w:sz w:val="28"/>
          <w:szCs w:val="28"/>
        </w:rPr>
      </w:pPr>
    </w:p>
    <w:p w:rsidR="00E52D82" w:rsidRPr="00E52D82" w:rsidRDefault="00E52D82" w:rsidP="00E52D82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52D82" w:rsidTr="00623DA3">
        <w:tc>
          <w:tcPr>
            <w:tcW w:w="9571" w:type="dxa"/>
          </w:tcPr>
          <w:p w:rsidR="00BA770C" w:rsidRDefault="00D7279C" w:rsidP="007217A6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262D">
              <w:rPr>
                <w:rFonts w:eastAsia="Times New Roman"/>
                <w:bCs/>
                <w:sz w:val="28"/>
                <w:szCs w:val="28"/>
              </w:rPr>
              <w:t>Пояснительная записка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>………………………………………………</w:t>
            </w:r>
            <w:r w:rsidR="00BA770C">
              <w:rPr>
                <w:rFonts w:eastAsia="Times New Roman"/>
                <w:bCs/>
                <w:sz w:val="28"/>
                <w:szCs w:val="28"/>
              </w:rPr>
              <w:t>…...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>………3</w:t>
            </w:r>
          </w:p>
          <w:p w:rsidR="00BA770C" w:rsidRPr="007119AA" w:rsidRDefault="007119AA" w:rsidP="007217A6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9AA">
              <w:rPr>
                <w:rFonts w:ascii="Times New Roman" w:hAnsi="Times New Roman"/>
                <w:bCs/>
                <w:sz w:val="28"/>
                <w:szCs w:val="28"/>
              </w:rPr>
              <w:t>Планируемые результаты освоения учебного предмета, курса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……………….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>.</w:t>
            </w:r>
            <w:r>
              <w:rPr>
                <w:rFonts w:eastAsia="Times New Roman"/>
                <w:bCs/>
                <w:sz w:val="28"/>
                <w:szCs w:val="28"/>
              </w:rPr>
              <w:t>3</w:t>
            </w:r>
          </w:p>
          <w:p w:rsidR="00E52D82" w:rsidRPr="00A9262D" w:rsidRDefault="00D7279C" w:rsidP="007217A6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9262D">
              <w:rPr>
                <w:rFonts w:eastAsia="Times New Roman"/>
                <w:bCs/>
                <w:sz w:val="28"/>
                <w:szCs w:val="28"/>
              </w:rPr>
              <w:t>Место курса в учебном плане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>………………………………………………</w:t>
            </w:r>
            <w:r w:rsidR="00623DA3">
              <w:rPr>
                <w:rFonts w:eastAsia="Times New Roman"/>
                <w:bCs/>
                <w:sz w:val="28"/>
                <w:szCs w:val="28"/>
              </w:rPr>
              <w:t>…….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>7</w:t>
            </w:r>
          </w:p>
          <w:p w:rsidR="00E52D82" w:rsidRDefault="00D7279C" w:rsidP="007217A6">
            <w:pPr>
              <w:pStyle w:val="Default"/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9262D">
              <w:rPr>
                <w:rFonts w:eastAsia="Times New Roman"/>
                <w:bCs/>
                <w:sz w:val="28"/>
                <w:szCs w:val="28"/>
              </w:rPr>
              <w:t xml:space="preserve">Личностные, </w:t>
            </w:r>
            <w:proofErr w:type="spellStart"/>
            <w:r w:rsidRPr="00A9262D">
              <w:rPr>
                <w:rFonts w:eastAsia="Times New Roman"/>
                <w:bCs/>
                <w:sz w:val="28"/>
                <w:szCs w:val="28"/>
              </w:rPr>
              <w:t>метапредметные</w:t>
            </w:r>
            <w:proofErr w:type="spellEnd"/>
            <w:r w:rsidR="00E52D82" w:rsidRPr="00A9262D">
              <w:rPr>
                <w:sz w:val="28"/>
                <w:szCs w:val="28"/>
              </w:rPr>
              <w:t xml:space="preserve"> </w:t>
            </w:r>
            <w:r w:rsidRPr="00A9262D">
              <w:rPr>
                <w:rFonts w:eastAsia="Times New Roman"/>
                <w:bCs/>
                <w:sz w:val="28"/>
                <w:szCs w:val="28"/>
              </w:rPr>
              <w:t>и предметные результаты</w:t>
            </w:r>
            <w:r w:rsidR="00E52D82" w:rsidRPr="00A9262D">
              <w:rPr>
                <w:sz w:val="28"/>
                <w:szCs w:val="28"/>
              </w:rPr>
              <w:t xml:space="preserve"> 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 xml:space="preserve">освоения </w:t>
            </w:r>
            <w:r w:rsidRPr="00A9262D">
              <w:rPr>
                <w:rFonts w:eastAsia="Times New Roman"/>
                <w:bCs/>
                <w:sz w:val="28"/>
                <w:szCs w:val="28"/>
              </w:rPr>
              <w:t>курса</w:t>
            </w:r>
            <w:r w:rsidR="00623DA3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63605F">
              <w:rPr>
                <w:rFonts w:eastAsia="Times New Roman"/>
                <w:bCs/>
                <w:sz w:val="28"/>
                <w:szCs w:val="28"/>
              </w:rPr>
              <w:t>8</w:t>
            </w:r>
          </w:p>
          <w:p w:rsidR="0063605F" w:rsidRPr="00A9262D" w:rsidRDefault="0063605F" w:rsidP="007217A6">
            <w:pPr>
              <w:pStyle w:val="Default"/>
              <w:spacing w:line="360" w:lineRule="auto"/>
              <w:rPr>
                <w:bCs/>
                <w:sz w:val="28"/>
                <w:szCs w:val="28"/>
              </w:rPr>
            </w:pPr>
            <w:r w:rsidRPr="0063605F">
              <w:rPr>
                <w:rFonts w:eastAsia="Times New Roman"/>
                <w:bCs/>
                <w:sz w:val="28"/>
                <w:szCs w:val="28"/>
              </w:rPr>
              <w:t>Содержание курса</w:t>
            </w:r>
            <w:r w:rsidR="007119AA">
              <w:rPr>
                <w:rFonts w:eastAsia="Times New Roman"/>
                <w:bCs/>
                <w:sz w:val="28"/>
                <w:szCs w:val="28"/>
              </w:rPr>
              <w:t>………………………………………………………………..18</w:t>
            </w:r>
          </w:p>
          <w:p w:rsidR="00A9262D" w:rsidRDefault="00212C70" w:rsidP="007217A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770C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BA770C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 1 класс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</w:t>
            </w:r>
            <w:r w:rsidR="00623DA3">
              <w:rPr>
                <w:rFonts w:ascii="Times New Roman" w:hAnsi="Times New Roman"/>
                <w:sz w:val="28"/>
                <w:szCs w:val="28"/>
              </w:rPr>
              <w:t>……..</w:t>
            </w:r>
            <w:r w:rsidR="007119AA">
              <w:rPr>
                <w:rFonts w:ascii="Times New Roman" w:hAnsi="Times New Roman"/>
                <w:sz w:val="28"/>
                <w:szCs w:val="28"/>
              </w:rPr>
              <w:t>…23</w:t>
            </w:r>
          </w:p>
          <w:p w:rsidR="00212C70" w:rsidRDefault="00212C70" w:rsidP="007217A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770C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BA770C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 w:rsidR="007119AA">
              <w:rPr>
                <w:rFonts w:ascii="Times New Roman" w:hAnsi="Times New Roman"/>
                <w:sz w:val="28"/>
                <w:szCs w:val="28"/>
              </w:rPr>
              <w:t>……………………………..26</w:t>
            </w:r>
          </w:p>
          <w:p w:rsidR="00623DA3" w:rsidRDefault="00212C70" w:rsidP="007217A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C0081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5C0081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 w:rsidR="005C0081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  <w:r w:rsidR="007119AA">
              <w:rPr>
                <w:rFonts w:ascii="Times New Roman" w:hAnsi="Times New Roman"/>
                <w:sz w:val="28"/>
                <w:szCs w:val="28"/>
              </w:rPr>
              <w:t>……..29</w:t>
            </w:r>
          </w:p>
          <w:p w:rsidR="005C0081" w:rsidRDefault="005C0081" w:rsidP="007217A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C0081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5C0081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 w:rsidR="007119AA">
              <w:rPr>
                <w:rFonts w:ascii="Times New Roman" w:hAnsi="Times New Roman"/>
                <w:sz w:val="28"/>
                <w:szCs w:val="28"/>
              </w:rPr>
              <w:t>…………………………..…32</w:t>
            </w:r>
          </w:p>
          <w:p w:rsidR="005C0081" w:rsidRPr="005C0081" w:rsidRDefault="005C0081" w:rsidP="007217A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E52D82" w:rsidRPr="00DF0918" w:rsidRDefault="00E52D82" w:rsidP="00E52D82">
      <w:pPr>
        <w:pStyle w:val="Default"/>
        <w:jc w:val="center"/>
        <w:rPr>
          <w:sz w:val="28"/>
          <w:szCs w:val="28"/>
        </w:rPr>
      </w:pPr>
    </w:p>
    <w:p w:rsidR="00156F48" w:rsidRDefault="00156F48">
      <w:pPr>
        <w:sectPr w:rsidR="00156F48" w:rsidSect="00170C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156F48" w:rsidRPr="00FF1C8A" w:rsidRDefault="00156F48" w:rsidP="00156F4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по физической культуре для 1-4 классов разработана на основе: «Рабочей программы физического воспитания 1-11 классов», автором - составителем которой являются В.И. Лях и А.А. </w:t>
      </w:r>
      <w:proofErr w:type="spellStart"/>
      <w:r>
        <w:rPr>
          <w:rFonts w:ascii="Times New Roman" w:hAnsi="Times New Roman"/>
          <w:sz w:val="28"/>
          <w:szCs w:val="28"/>
        </w:rPr>
        <w:t>Зданевич</w:t>
      </w:r>
      <w:proofErr w:type="spellEnd"/>
      <w:r>
        <w:rPr>
          <w:rFonts w:ascii="Times New Roman" w:hAnsi="Times New Roman"/>
          <w:sz w:val="28"/>
          <w:szCs w:val="28"/>
        </w:rPr>
        <w:t>; издательство «Просвещение», Москва - 2012г.</w:t>
      </w:r>
    </w:p>
    <w:p w:rsidR="00156F48" w:rsidRDefault="00156F48" w:rsidP="00156F48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Планируемые результаты освоения учебного предмета, курса</w:t>
      </w:r>
    </w:p>
    <w:tbl>
      <w:tblPr>
        <w:tblW w:w="14796" w:type="dxa"/>
        <w:tblInd w:w="-5" w:type="dxa"/>
        <w:tblLayout w:type="fixed"/>
        <w:tblLook w:val="0000"/>
      </w:tblPr>
      <w:tblGrid>
        <w:gridCol w:w="3696"/>
        <w:gridCol w:w="3696"/>
        <w:gridCol w:w="3697"/>
        <w:gridCol w:w="3707"/>
      </w:tblGrid>
      <w:tr w:rsidR="00156F48" w:rsidTr="00297E24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Личностные универсальные учебные действия</w:t>
            </w:r>
          </w:p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У учащихся будут сформированы:</w:t>
            </w:r>
          </w:p>
        </w:tc>
      </w:tr>
      <w:tr w:rsidR="00156F48" w:rsidTr="00297E24">
        <w:trPr>
          <w:trHeight w:val="98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проявляют учебно-познавательный инте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рес к новому учебному материалу;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развитие навыков 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трудничества с взрослыми и сверстниками в разных 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циальных ситуациях и овладение начальными навыками адаптации;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физического развития для человека и принимают его; ориентируются на пони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мание причин успеха в учебной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раскрывают внутреннюю позицию школь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ника; стремятся хорошо учиться, сориентированы на уча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стие в делах школы;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ориентируются на принятие и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освоение социальной роли обучающегося, развитие мотивов учеб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и формирование личностного смысла учения;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активное общение и взаимодействие со сверстниками; проявляют дисцип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линированность, трудолюбие и упорство в достижении поставленных целей;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доброжелательное общение и взаимодействие со сверстниками.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проявляют учебно-познавательный инте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рес к новому учебному материалу;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физического развития для человека и принимают его;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понимание причин успеха в учебной деятельности; осуществляют самоана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лиз и самоконтроль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проявляют дисциплинированность, трудо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любие и упорство в достижении поставленных целей;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умеют управлять эмоциями при общении со сверстника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и взрослыми;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проявляют положительные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качества личности и управляют своими эмоциями в различных нестандартных ситуациях;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знаний для человека и принимают его;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раскрывают внутреннюю позицию школьника;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самоанализ и самокон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троль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оказывают бескорыстную помощь своим сверстникам, умеют находить с ними общий язык и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щие интересы;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принятие и освоение социальной роли обучающегося, развитие мотивов учеб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и формирование личностного смысла учения.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проявляют учебно-познавательный инте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рес к новому учебному материалу;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физического развития для человека и принимают его;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ориентируются на понимание причин успеха в учебной деятельности;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осуществляют самоана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лиз и самоконтроль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проявляют положительные качества личности и управляют своими эмоциями в различных нестандартных ситуациях;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проявляют дисциплинированность, трудо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любие и упорство в достижении поставленных целей;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умеют управлять эмоциями при общении со сверстника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и взрослыми;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знаний для человека и принимают его;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раскрывают внутреннюю позицию школьника;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знаний для человека и принимают его;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оказывают бескорыстную помощь своим сверстникам, умеют находить с ними общий язык и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щие интересы;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активное доброжелательное 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вие со сверстниками;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умеют управлять своими эмоциями в различных ситуациях.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проявляют учебно-познавательный инте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рес к новому учебному материалу;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понимают значение физического развития для человека и принимают его;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пони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мание причин успеха в учебной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проявляют дисциплинированность, трудо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любие и упорство в достижении поставленных целей;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проявляют положительные качества личности и управляют своими эмоциями в различных нестандартных ситуациях;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доброжелательное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щение и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взаимодействие со сверстниками;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ориентируются на активное общение и взаимодействие со сверстниками;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принятие и освоение социальной роли обучающегося; раскрывают внутрен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нюю позицию школьника;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самоанализ и самокон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троль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принимают образ «хорошего ученика» и раскрывают внутреннюю позицию школьника;</w:t>
            </w: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раскрывают внутреннюю позицию школь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ника; умеют управлять эмоциями при общении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и взрослыми.</w:t>
            </w: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 универсальные учебные действия</w:t>
            </w:r>
          </w:p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Учащийся  научится:</w:t>
            </w:r>
          </w:p>
        </w:tc>
      </w:tr>
      <w:tr w:rsidR="00156F48" w:rsidTr="00297E24">
        <w:trPr>
          <w:trHeight w:val="347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rPr>
          <w:trHeight w:val="832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планировать свои действия в соответствии с поставленной задачей и условиями ее реализации;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оценивать  правильность выполнения действия; адекватно воспринимать оценку учителя;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вносить необходимые коррективы в дей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ствие после его завершения на основе его оценки и учета характера сделанных ошибок;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- планировать свои действия в соответствии с поставленной задачей и условиями ее реализации; -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- выполнять действия в соответствии с поставленной задачей и условиями ее реализации; ис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пользовать установленные правила в контроле способа решения;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формулировать учебные задачи вместе с учителем; вносить изменения в план действия.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планировать свои действия в соответствии с поставленной задачей и условиями ее реализации;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 при выполнении упражнений и участии в игре; прини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мать инструкцию педагога и четко следовать ей; осущест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влять итоговый и пошаговый контроль;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вносить необходимые коррективы в дей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ствие после его завершения на основе его оценки и учета характера сделанных ошибок;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ля, сверстников;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планировать и выполнять свои действия в соответствии с поставленной задачей и условиями ее реализации; оце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нивать правильность выполнения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формулировать учебные задачи вместе с учителем; вносить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изменения в план действия.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планировать свои действия в соответст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вии с поставленной задачей и условиями ее реализации;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 при выполнении упражнений и участии в игре; оценива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ть правильность выполнения действия; адекватно вос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принимать оценку учителя;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вносить необходимые коррективы в дей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ствие после его завершения на основе его оценки и учета характера сделанных ошибок;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принимать инструкцию педагога и четко следовать ей; осуществлять итоговый и пошаговый кон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троль; адекватно воспринимать оценку учителя, товарищей;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оценивать правильность выполнения действия;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формулировать  учебные задачи вместе с учителем; вносить изменения в план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установленные правила в контроле способа решения.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планировать свои действия в соответст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вии с поставленной задачей и условиями ее реализации;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вносить необходимые коррективы в дей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ствие после его завершения на основе его оценки и учета характера сделанных ошибок;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оценивать правильность выполнения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формулировать учебные задачи вместе с учителем; вносить изменения в план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адекватно воспринимать оценку учителя;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  выполнять действия в соответствии с поставленной задачей и условиями ее реализации; ис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пользовать установленные правила в контроле способа решения;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  принимать и сохранять учебную задачу при выполнении упражнений и участии в игре; прини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мать инструкцию педагога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и четко следовать ей; осущест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влять итоговый и пошаговый контроль; </w:t>
            </w:r>
          </w:p>
        </w:tc>
      </w:tr>
      <w:tr w:rsidR="00156F48" w:rsidTr="00297E24">
        <w:trPr>
          <w:trHeight w:val="563"/>
        </w:trPr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 универсальные учебные действия</w:t>
            </w:r>
          </w:p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Учащийся научится: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использовать общие приемы решения поставленных задач; определять и кратко характеризовать физическую культуру как занятия физическими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нениями, подвижными и спортивными играми;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выделять и формули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ровать познавательные цели;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ставить, формулировать и решать учебную задачу; контролировать процесс и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зультат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ориентироваться в разнообразии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бов решения задач; соотносить изученные понятия с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мерами из реальной жизни.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используют общие приемы решения поставленных задач; определяют и кратко характеризуют физическую культуру как занятия физическими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нениями, подвижными и спортивными играми;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в разнообразии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бов решения задач;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ставят, формулируют и решают учебную задачу; контролируют процесс и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зультат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используют общие приемы решения поставленных задач; оценивают свои достижения, соот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носят изученные понятия с примерами;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ставят и формулируют проблемы; ориентируются в разнообразии способов решения задач;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выделяют и формули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руют цели и способы их осуществления.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используют общие приемы решения поставленных задач; определяют и кратко характеризуют физическую культуру как занятия физическими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нениями, подвижными и спортивными играми;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выделяют и формули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руют познавательные цели;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в разнообразии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бов решения задач;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формулируют и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шают учебную задачу;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контролируют процесс и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зультат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ставят и формулируют проблемы;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выделяют и формули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руют цели и способы их осуществления; осуществляют поиск необходимой информации;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формулируют про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блемы и находят способы их решения; соотносят изучен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понятия с примерами из реальной жизни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используют общие приемы решения поставленных задач; определяют и кратко характеризуют физическую культуру как занятия физическими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нениями, подвижными и спортивными играми;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самостоятельно выделяют и формули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руют познавательные цели;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  ориентируются в разнообразии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бов решения задач;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самостоятельно формулируют и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шают учебную задачу;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контролируют процесс и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соотносят изученные понятия с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мерами из реальной жизни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  ставят и формулируют проблемы;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контролируют процесс и результат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выделяют и формули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руют цели и способы их осуществления; осуществляют поиск необходимой информации;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формулируют про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блемы и находят способы их решения; соотносят изучен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понятия с примерами из реальной жизни.</w:t>
            </w:r>
          </w:p>
        </w:tc>
      </w:tr>
      <w:tr w:rsidR="00156F48" w:rsidTr="00297E24">
        <w:trPr>
          <w:trHeight w:val="469"/>
        </w:trPr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 универсальные учебные действия</w:t>
            </w:r>
          </w:p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Учащийся  научится:</w:t>
            </w:r>
          </w:p>
        </w:tc>
      </w:tr>
      <w:tr w:rsidR="00156F48" w:rsidTr="00297E24">
        <w:trPr>
          <w:trHeight w:val="194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4C3A70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A70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4C3A70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A70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4C3A70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A70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4C3A70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A70">
              <w:rPr>
                <w:rFonts w:ascii="Times New Roman" w:hAnsi="Times New Roman"/>
                <w:b/>
                <w:sz w:val="24"/>
                <w:szCs w:val="24"/>
              </w:rPr>
              <w:t>4  класс</w:t>
            </w:r>
          </w:p>
        </w:tc>
      </w:tr>
      <w:tr w:rsidR="00156F48" w:rsidTr="00297E24">
        <w:trPr>
          <w:trHeight w:val="424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формулируют собственное мнение и позицию; используют речь для регуляции своего 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формулируют вопросы; ориентиру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ются на позицию партнера в общении и взаимодействии;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договариваются и приходят к общему реше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нию в совместной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формулируют ответы на вопросы; используют речь для регуляции своего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используют речь для регуляции своего действия.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используют речь для регуляции сво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его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договариваются и приходят к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щему решению в совместной деятельности, ориентиру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ются на позицию партнера в общении и взаимодействии;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задают вопросы; контролируют дей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ствия партнера;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формулируют собственное мнение и позицию;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ций и ролей в совместной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позицию партне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 в общении и взаимодействии;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договариваются и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ходят к общему решению в совместной деятельности.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используют речь для регуляции своего действия;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договариваются и приходят к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щему решению в совместной деятельности, ориентиру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ются на позицию партнера в общении и взаимодействии;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формулируют собственное мнение и позицию;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допускают возможность существо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вания у людей различных точек зрения, в том числе не совпадающих с их </w:t>
            </w:r>
            <w:proofErr w:type="gramStart"/>
            <w:r w:rsidRPr="00FF1C8A">
              <w:rPr>
                <w:rFonts w:ascii="Times New Roman" w:hAnsi="Times New Roman"/>
                <w:sz w:val="24"/>
                <w:szCs w:val="24"/>
              </w:rPr>
              <w:t>собственной</w:t>
            </w:r>
            <w:proofErr w:type="gramEnd"/>
            <w:r w:rsidRPr="00FF1C8A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ставят вопросы, обращаются за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мощью;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задают вопросы; контролируют действия партнера.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используют речь для регуляции своего действия; договариваются и приходят к общему решению в совместной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формулируют собственное мнение и позицию;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руются на позицию партнера в общении и 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допускают возможность существо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вания у людей различных точек зрения, в том числе не совпадающих с их </w:t>
            </w:r>
            <w:proofErr w:type="gramStart"/>
            <w:r w:rsidRPr="00FF1C8A">
              <w:rPr>
                <w:rFonts w:ascii="Times New Roman" w:hAnsi="Times New Roman"/>
                <w:sz w:val="24"/>
                <w:szCs w:val="24"/>
              </w:rPr>
              <w:t>собственной</w:t>
            </w:r>
            <w:proofErr w:type="gramEnd"/>
            <w:r w:rsidRPr="00FF1C8A">
              <w:rPr>
                <w:rFonts w:ascii="Times New Roman" w:hAnsi="Times New Roman"/>
                <w:sz w:val="24"/>
                <w:szCs w:val="24"/>
              </w:rPr>
              <w:t>, и ориентируются на позицию партнера в общении и взаимодействии;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договариваются о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распределении функций и ролей в совместной деятельности;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 ставят вопросы, обращаются за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мощью;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формулируют вопросы, обращаются за помощью;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ориентируются на позицию партне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 в общении и взаимодействии.</w:t>
            </w: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Предметные результаты</w:t>
            </w:r>
          </w:p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Легкоатлетические упражнения</w:t>
            </w:r>
          </w:p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Учащийся  научится:</w:t>
            </w:r>
          </w:p>
        </w:tc>
      </w:tr>
      <w:tr w:rsidR="00156F48" w:rsidTr="00297E24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C8A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строение в ше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ренгу;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команды на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строения и пере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строения;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вороты на месте;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ор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ганизующие строевые коман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ды и приемы;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беговую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минку;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поворот в челночном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технике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жения рук и ног в прыжках вверх и в длину с места;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пульс;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метание предмета;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эстафету;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подбирать ритм и темп своего 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запоминать временные от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резки;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в метании и броске мяча в цель;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силы;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вращать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руч разными способами;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распределять свои силы во время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круговой тренировки;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подбирать физические уп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ражнения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личной целевой направленности;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регулировать физическую нагрузку во вре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мя физкультур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упражнений;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безопасного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 спортивном зале и на спортив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площадке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команды на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строения и пере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строения;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нимать положе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ор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ганизующие строевые коман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ды и приемы;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 и руки при беге в сочетании с дыханием;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рот в челноч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ческие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технике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жения рук и ног в прыжках вверх и в длину;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оценивать величину 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грузки по час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тоте пульса;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(метания);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корпус, ноги и руки в метаниях;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мета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предмета;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понимать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развития физических 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proofErr w:type="gramStart"/>
            <w:r w:rsidRPr="00FF1C8A">
              <w:rPr>
                <w:rFonts w:ascii="Times New Roman" w:hAnsi="Times New Roman"/>
                <w:sz w:val="24"/>
                <w:szCs w:val="24"/>
              </w:rPr>
              <w:t>ств дл</w:t>
            </w:r>
            <w:proofErr w:type="gramEnd"/>
            <w:r w:rsidRPr="00FF1C8A">
              <w:rPr>
                <w:rFonts w:ascii="Times New Roman" w:hAnsi="Times New Roman"/>
                <w:sz w:val="24"/>
                <w:szCs w:val="24"/>
              </w:rPr>
              <w:t>я укре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пления здоро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распределять силы при дли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тельном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в эстафетах;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требования тех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ники безопас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ности при про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ведении эстафет;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вивать вынос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ливость различ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и понимать значение этого качества для человека;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-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поло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жение низкого старта и старто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вое ускорение;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прыжок в длину с разбега, 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блюдая правила безопасного приземления;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 на разви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тие физических качеств (прыгу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чести, быстро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ты, ловкости);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во время игр и эстафет;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подсчет пульса на запястье;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бросок и ловлю мяча;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по профилакти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ке нарушений осанки;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упражнения для развития ловко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сти и координа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ции движений в различных ситуациях;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разцу, соблюдать правила техники безопасности на уроках физи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ческой культу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выполнять комплекс ут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ренней гимна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ор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ганизующие строевые коман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ды и приемы;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разминаться, применяя спе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циальные бего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вые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 и руки при беге в сочетании с дыханием;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технике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жения рук и ног в прыжках вверх и в длину;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партнёром и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(метание с трех шагов);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правильнее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жение рукой для замаха в метании;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в метании и броске мяча;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изменением частоты шагов, с различным ритмом и тем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равномерно распределять свои силы для завершения пя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тиминутного 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в беге на различные дистанции;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разбег для прыжка в длину;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отталкиваться без заступа при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выполнении прыжка в длину с разбега;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и добивать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ся достижения конечного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распределять свои силы во время бега с ускорением;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прыжок в длину с разбега, 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блюдая правила безопасного приземления;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пры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гучести, быст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роты, ловкости;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прыжки, 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блюдая правила безопасного приземления;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на корот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кую дистанцию с учетом фини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ширования;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равномерно распределять свои силы во время бега с препятствиями;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на 30 метров, используя тех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нику стартово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го ускорения и финиширо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медленный бег до 1000 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равномерно распределять свои силы для завершения длительного 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выполнять пры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жок с разбега;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передавать эстафету в различных ситуациях;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 спор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тивном зале и на спортив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площадке;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команды «Равняйсь!», «Смир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но!», «Вольно!»;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равномерно распределять свои силы для завершения длительного 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высокий и низкий старт, стартовое ускорение;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организующие строевые команды и приемы;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ские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(бег);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 и руки при беге в сочетании с дыханием;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от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талкиваться и приземляться;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значение физической под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готовки солдат в русской армии;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ческие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 - бег на 60 м с высо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кого и низкого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двига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тельных навы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(бег в мед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ленном темпе);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равномерно распределять свои силы для завершения длительного 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игры-эстафеты;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учителя и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казу лучших учеников;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 прыжке в длину с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ские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(прыжки);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от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талкиваться и приземляться в прыжке в дли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ну с разбега;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регулировать физическую нагрузку по ско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рости и про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должительно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сти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 физически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пе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редавать эста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фету для разви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тия координации движений в различных ситуациях;</w:t>
            </w: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Кроссовая подготовка</w:t>
            </w:r>
          </w:p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Учащийся  научится: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rPr>
          <w:trHeight w:val="274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пульс;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беговую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минку;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поворот в челночном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легкоатлетиче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ские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подбирать ритм и темп своего бега.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 спортивном зале и на спортив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площадке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нимать положе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 и руки при беге в сочетании с дыханием;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рот в челноч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понимать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развития физических 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proofErr w:type="gramStart"/>
            <w:r w:rsidRPr="00FF1C8A">
              <w:rPr>
                <w:rFonts w:ascii="Times New Roman" w:hAnsi="Times New Roman"/>
                <w:sz w:val="24"/>
                <w:szCs w:val="24"/>
              </w:rPr>
              <w:t>ств дл</w:t>
            </w:r>
            <w:proofErr w:type="gramEnd"/>
            <w:r w:rsidRPr="00FF1C8A">
              <w:rPr>
                <w:rFonts w:ascii="Times New Roman" w:hAnsi="Times New Roman"/>
                <w:sz w:val="24"/>
                <w:szCs w:val="24"/>
              </w:rPr>
              <w:t>я укре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пления здоро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распределять силы при дли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тельном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вивать вынос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ливость различ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и понимать значение этого качества для человека;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поло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жение низкого старта и старто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вое ускорение.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безопасного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 спортивном зале и на спортив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площадке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нимать положе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 и руки при беге в сочетании с дыханием;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рот в челноч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теля и показу лучших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понимать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развития физических 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proofErr w:type="gramStart"/>
            <w:r w:rsidRPr="00FF1C8A">
              <w:rPr>
                <w:rFonts w:ascii="Times New Roman" w:hAnsi="Times New Roman"/>
                <w:sz w:val="24"/>
                <w:szCs w:val="24"/>
              </w:rPr>
              <w:t>ств дл</w:t>
            </w:r>
            <w:proofErr w:type="gramEnd"/>
            <w:r w:rsidRPr="00FF1C8A">
              <w:rPr>
                <w:rFonts w:ascii="Times New Roman" w:hAnsi="Times New Roman"/>
                <w:sz w:val="24"/>
                <w:szCs w:val="24"/>
              </w:rPr>
              <w:t>я укре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пления здоро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распределять силы при дли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тельном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вивать вынос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ливость различ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и понимать значение этого качества для человека;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поло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жение низкого старта и старто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вое ускорение.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безопасного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 спортивном зале и на спортив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площадке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нимать положе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бег с высокого старта;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дер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жать корпус и руки при беге в сочетании с дыханием;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рот в челноч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понимать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развития физических 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proofErr w:type="gramStart"/>
            <w:r w:rsidRPr="00FF1C8A">
              <w:rPr>
                <w:rFonts w:ascii="Times New Roman" w:hAnsi="Times New Roman"/>
                <w:sz w:val="24"/>
                <w:szCs w:val="24"/>
              </w:rPr>
              <w:t>ств дл</w:t>
            </w:r>
            <w:proofErr w:type="gramEnd"/>
            <w:r w:rsidRPr="00FF1C8A">
              <w:rPr>
                <w:rFonts w:ascii="Times New Roman" w:hAnsi="Times New Roman"/>
                <w:sz w:val="24"/>
                <w:szCs w:val="24"/>
              </w:rPr>
              <w:t>я укре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пления здоро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распределять силы при дли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тельном беге;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вивать вынос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ливость различ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и понимать значение этого качества для человека;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поло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жение низкого старта и старто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вое ускорение;</w:t>
            </w: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Гимнастика с элементами акробатики</w:t>
            </w:r>
          </w:p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Учащийся  научится: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подъем туло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вища за опреде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ленный отрезок времени;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организующие строевые команды и приемы;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акробатические упражнения;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выполнять акробатические упражнения с помощью партнера; гимнастических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снарядов;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добиваться достижения конечного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строиться в шеренгу по кругу и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мыкаться в ше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ренге на вытя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нутые руки;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гибкости, ловкости  и координации;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оценки 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намики инди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видуального развития основных физических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 физически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с предметом;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команды на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строение и пе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рестроение;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парные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грамотно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 в равно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весии;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прыжки со ска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калкой;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выполнять упражнения на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гимнастиче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ской стенке;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акробатические элементы (ку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вырки);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ровать качество выполнения упражнений акробатики;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занятий физкультурой;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прыжки на од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ной, двух ногах разными способами;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разминку;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выполнять шпа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гат;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выполнять лазанье и </w:t>
            </w:r>
            <w:proofErr w:type="spellStart"/>
            <w:r w:rsidRPr="00FF1C8A">
              <w:rPr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r w:rsidRPr="00FF1C8A">
              <w:rPr>
                <w:rFonts w:ascii="Times New Roman" w:hAnsi="Times New Roman"/>
                <w:sz w:val="24"/>
                <w:szCs w:val="24"/>
              </w:rPr>
              <w:t xml:space="preserve"> через гимнастические снаряды;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упражнение по образцу учителя и показу лучших учеников;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выполнения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 физически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ми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упражнени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ями;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во время занятий физи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ческими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координиро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перемеще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рук при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полнении ку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вырка вперед;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биваясь конеч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ного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ловко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сти и координа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перемещаться по горизон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тальной и 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клонной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верхности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личными спо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серию акроба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тических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в равновесии на ограничен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ной опоре;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укрепления мышц брюшно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го пресса;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оценивать дис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танцию и интервал в строю, ориентировать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ся в простран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стве;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се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рию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ний акробатики;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со страховкой партнера;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на гимнастиче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ской скамейке;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нениях полосы препятствий;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выполнения прыжков со скакалкой;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нения с обру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чем и скакал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распределять свои силы во время лаза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нья и </w:t>
            </w:r>
            <w:proofErr w:type="spellStart"/>
            <w:r w:rsidRPr="00FF1C8A">
              <w:rPr>
                <w:rFonts w:ascii="Times New Roman" w:hAnsi="Times New Roman"/>
                <w:sz w:val="24"/>
                <w:szCs w:val="24"/>
              </w:rPr>
              <w:t>перелезания</w:t>
            </w:r>
            <w:proofErr w:type="spellEnd"/>
            <w:r w:rsidRPr="00FF1C8A">
              <w:rPr>
                <w:rFonts w:ascii="Times New Roman" w:hAnsi="Times New Roman"/>
                <w:sz w:val="24"/>
                <w:szCs w:val="24"/>
              </w:rPr>
              <w:t xml:space="preserve"> по гимнастической стен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по профилакти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ке нарушения осанки;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лазанье по 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нату в три приема;</w:t>
            </w:r>
          </w:p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сило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вых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физ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культурных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выполнять перестроения для развития коор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динации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жений в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личных ситуа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творчески подходить к выполнению упражнений и добиваться достижения конечного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перека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ты в группи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ловкости и координации;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«стой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ку на лопат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ках»;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организую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щие строевые команды и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емы;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полнения упражнений круговой тре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нировки;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ловкости и координации;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силы и ловкости;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в равновесии на ограничен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ной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опоре 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( гимнастическая скамейка);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подни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мание ног углом в висе на перекладине;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технике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жения рук и ног в кувырках;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оценивать дистанцию и интервал в строю;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ловкости и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ординации;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ходьбу по гимнастическому бревну различ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координации движений в различных ситуациях;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подтягивание на перекладине;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добиваться достижения конечного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гибкости раз личными спо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собами;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 физически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творчески подходить к выполнению упражнений и добиваться достижения конечного 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выполнять упражнения для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развития ловкости и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ординации;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сложные прыж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ки со скакалкой в различных сочетаниях;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 прыжках 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рез гимнастиче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ского козла;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акробатики ме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тодом круговой тренировки;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ниями на пере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кладине;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акроба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тические эле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менты (кувыр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ки);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во время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Подвижные игры с элементами баскетбола</w:t>
            </w:r>
          </w:p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Учащийся научится: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оценки 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намики инди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видуального развития основных физических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занятий физкультурных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пульс;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комплекс утрен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ней гимнастики;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и ловлю малого мяча;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и ловлю мяча в парах;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мяча одной рукой;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силу и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соту броска;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и ловлю мяча у стены;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ведение мяча на месте и в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бросок мяча в кольцо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бом «снизу»;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и ловлю мяча у стены;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бросок мяча в кольцо;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мяча в кольцо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игры с мячом;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выполнять броски мяча через сетку и ловить высоко летящий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мяч;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набив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ного мяча из-за головы;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бросок набивного мяча из-за головы;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грамотно ис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пользовать тех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нику метания мяча.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броски и ловлю мяча разными способами;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 в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мещении;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партнером;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бро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сок мяча;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в стену и ловлю мяча на месте и в дви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жении;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отбивать мяч от пола на мес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 и в движе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занятий физкультурой для укрепления здоровья;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бросать мяч в цель с правильной поста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новкой рук;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мяча в кольцо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бом «сверху»;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мяча в кольцо раз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ными способа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в играх с мячом;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отбивать мяч от пола, пере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двигаясь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ставным шагом.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свои дей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ствия в игре и наблюдать за действиями других игроков;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 физкульту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броски и ловлю мяча различными способами;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точно бросать мяч одной 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кой и попадать в цель (круг);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грамотно ис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пользовать тех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нику броска и ловли мяча при выполне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нии упражне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ведение мяча различными способами;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полнять броски мяча в корзину после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ведения;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добиваться достижения конечного результата;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точно бросать мяч одной 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кой и попадать в кольцо;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броски мяча в коль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цо разными способами;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ведение мяча приставным шагом с оста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новкой прыж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бро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ски набивного мяча;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самостоятельно подбирать подводящие упражнения для выполнения броска набив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ного мяча из-за головы;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определять расстояние до баскетболь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ного щита для остановки в два шага с после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дующим бро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ском;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ведение мяча с изменением направления зигзагом и 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круг стоек в эстафетах;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 xml:space="preserve">технически правильно выполнять упражнения с элементами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баскетбола;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ловкости и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ординации;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давать харак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теристику, объ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яснять правила спортивных игр с мячом.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 правильно бро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сать и ловить мяч при быст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ром движении;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правильно выполнять броски мяча в кольцо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бом «снизу» после ведения;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мяча в кольцо с пра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вильной поста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новкой рук;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движение с мя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чом с измене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нием направле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взаимодействия с игроками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повороты на месте с мячом в ру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ках;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 парт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нерами в игре;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скоростно-си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ловых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полнять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и броски мяча;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броски мяча одной рукой разными спосо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бами;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силу,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соту и точность броска;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ведение мяча при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ставными ша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гами левым и правым боком;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 парт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нерами в игре;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полнять веде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ние мяча с по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следующей остановкой в два шага и броском мяча в корзину;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технически правильно выполнять 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дение мяча с изменением направления; - 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подбирать подводящие упражнения разминки перед броском набив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ного мяча из-за головы;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развития ловко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сти и координа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</w:tc>
      </w:tr>
      <w:tr w:rsidR="00156F48" w:rsidTr="00297E24">
        <w:tc>
          <w:tcPr>
            <w:tcW w:w="14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Подвижные игры</w:t>
            </w:r>
          </w:p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Учащийся  научится:</w:t>
            </w:r>
          </w:p>
        </w:tc>
      </w:tr>
      <w:tr w:rsidR="00156F48" w:rsidTr="00297E24">
        <w:trPr>
          <w:trHeight w:val="14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CE09CE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9CE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56F48" w:rsidTr="00297E24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занятий физкультурных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оценки 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намики инди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видуального развития основных физических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пульс;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 xml:space="preserve">чение уроков физической культуры для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народные подвижные иг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игроками;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матизма во время занятий, </w:t>
            </w:r>
            <w:r w:rsidRPr="00FF1C8A">
              <w:rPr>
                <w:rFonts w:ascii="Times New Roman" w:hAnsi="Times New Roman"/>
                <w:sz w:val="24"/>
                <w:szCs w:val="24"/>
              </w:rPr>
              <w:t>физкультурных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оценки 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намики инди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видуального развития основных физических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народные подвижные иг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занятий физкультурных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оценки 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намики инди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видуального развития основных физических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народные подвижные иг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правила пове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дения и преду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преждения травматизма во время занятий физкультурных занятий;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упражнения для оценки 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намики инди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видуального развития основных физических качеств;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вовать со свер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стниками по правилам проведения игровых упраж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но контролиро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качество выполнения упражнений;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характеризо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роль и зна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чение уроков физической культуры для укрепления здо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ровья;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упражнение по образцу учи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теля и показу лучших учени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ков;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упражнение, добиваясь ко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нечного резуль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тата;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безо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пасного поведе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ния на уроке;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выполнять действия по об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разцу;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подвиж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ные игры;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организовы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вать и прово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дить народные подвижные иг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ры;</w:t>
            </w:r>
          </w:p>
          <w:p w:rsidR="00156F48" w:rsidRPr="00FF1C8A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C8A">
              <w:rPr>
                <w:rFonts w:ascii="Times New Roman" w:hAnsi="Times New Roman"/>
                <w:sz w:val="24"/>
                <w:szCs w:val="24"/>
              </w:rPr>
              <w:t>соблюдать правила взаи</w:t>
            </w:r>
            <w:r w:rsidRPr="00FF1C8A">
              <w:rPr>
                <w:rFonts w:ascii="Times New Roman" w:hAnsi="Times New Roman"/>
                <w:sz w:val="24"/>
                <w:szCs w:val="24"/>
              </w:rPr>
              <w:softHyphen/>
              <w:t>модействия с игроками.</w:t>
            </w:r>
          </w:p>
        </w:tc>
      </w:tr>
    </w:tbl>
    <w:p w:rsidR="00156F48" w:rsidRDefault="00156F48" w:rsidP="00156F48">
      <w:pPr>
        <w:shd w:val="clear" w:color="auto" w:fill="FFFFFF"/>
        <w:autoSpaceDE w:val="0"/>
        <w:spacing w:after="0"/>
        <w:rPr>
          <w:rFonts w:ascii="Times New Roman" w:hAnsi="Times New Roman"/>
          <w:sz w:val="28"/>
          <w:szCs w:val="28"/>
        </w:rPr>
      </w:pPr>
    </w:p>
    <w:p w:rsidR="00156F48" w:rsidRDefault="00156F48" w:rsidP="00156F48">
      <w:pPr>
        <w:shd w:val="clear" w:color="auto" w:fill="FFFFFF"/>
        <w:autoSpaceDE w:val="0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Содержание курса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Физическая культура. </w:t>
      </w:r>
      <w:r>
        <w:rPr>
          <w:rFonts w:ascii="Times New Roman" w:eastAsia="Times New Roman" w:hAnsi="Times New Roman"/>
          <w:sz w:val="28"/>
          <w:szCs w:val="28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Из истории физической культуры. </w:t>
      </w:r>
      <w:r>
        <w:rPr>
          <w:rFonts w:ascii="Times New Roman" w:eastAsia="Times New Roman" w:hAnsi="Times New Roman"/>
          <w:sz w:val="28"/>
          <w:szCs w:val="28"/>
        </w:rPr>
        <w:t>История развития физической культуры и первых соревнований. Связь физической культуры с трудовой и военной деятельностью.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Физические упражнения. </w:t>
      </w:r>
      <w:r>
        <w:rPr>
          <w:rFonts w:ascii="Times New Roman" w:eastAsia="Times New Roman" w:hAnsi="Times New Roman"/>
          <w:sz w:val="28"/>
          <w:szCs w:val="28"/>
        </w:rPr>
        <w:t>Физические упражнения, их влияние на физическое развитие и развитие физических качеств.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Физическая нагрузка и её влияние на повышение частоты сердечных сокращений.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Способы физкультурной деятельности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Самостоятельные занятия. </w:t>
      </w:r>
      <w:r>
        <w:rPr>
          <w:rFonts w:ascii="Times New Roman" w:eastAsia="Times New Roman" w:hAnsi="Times New Roman"/>
          <w:sz w:val="28"/>
          <w:szCs w:val="28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156F48" w:rsidRDefault="00156F48" w:rsidP="00156F4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>
        <w:rPr>
          <w:rFonts w:ascii="Times New Roman" w:eastAsia="Times New Roman" w:hAnsi="Times New Roman"/>
          <w:sz w:val="28"/>
          <w:szCs w:val="28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Самостоятельные игры и развлечения. </w:t>
      </w:r>
      <w:r>
        <w:rPr>
          <w:rFonts w:ascii="Times New Roman" w:eastAsia="Times New Roman" w:hAnsi="Times New Roman"/>
          <w:sz w:val="28"/>
          <w:szCs w:val="28"/>
        </w:rPr>
        <w:t>Организация и проведение подвижных игр (на спортивных площадках и в спортивных залах).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Физическое совершенствование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Физкультурно-оздоровительная деятельность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Комплексы упражнений на развитие физических качеств.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Комплексы дыхательных упражнений. Гимнастика для глаз.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Спортивно-оздоровительная деятельность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Гимнастика с основами акробатики. 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Организующие команды и приемы. </w:t>
      </w:r>
      <w:r>
        <w:rPr>
          <w:rFonts w:ascii="Times New Roman" w:eastAsia="Times New Roman" w:hAnsi="Times New Roman"/>
          <w:sz w:val="28"/>
          <w:szCs w:val="28"/>
        </w:rPr>
        <w:t>Строевые действия в шеренге и колонне; выполнение строевых команд.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 xml:space="preserve">Акробатические упражнения. </w:t>
      </w:r>
      <w:r>
        <w:rPr>
          <w:rFonts w:ascii="Times New Roman" w:eastAsia="Times New Roman" w:hAnsi="Times New Roman"/>
          <w:sz w:val="28"/>
          <w:szCs w:val="28"/>
        </w:rPr>
        <w:t>Упоры; седы; упражнения в группировке; перекаты; стойка на лопатках; кувырки вперёд и назад; гимнастический мост.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Акробатические комбинации. </w:t>
      </w:r>
      <w:r>
        <w:rPr>
          <w:rFonts w:ascii="Times New Roman" w:eastAsia="Times New Roman" w:hAnsi="Times New Roman"/>
          <w:sz w:val="28"/>
          <w:szCs w:val="28"/>
        </w:rPr>
        <w:t xml:space="preserve">Например: 1) мост из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положения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лёжа на спине, опуститься в исходное положение, переворот в положение лёжа на животе, прыжок с опорой на руки в упор присев; 2) кувырок вперёд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Упражнения на низкой гимнастической перекладине: </w:t>
      </w:r>
      <w:r>
        <w:rPr>
          <w:rFonts w:ascii="Times New Roman" w:eastAsia="Times New Roman" w:hAnsi="Times New Roman"/>
          <w:sz w:val="28"/>
          <w:szCs w:val="28"/>
        </w:rPr>
        <w:t xml:space="preserve">висы,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перемахи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Гимнастическая комбинация. </w:t>
      </w:r>
      <w:r>
        <w:rPr>
          <w:rFonts w:ascii="Times New Roman" w:eastAsia="Times New Roman" w:hAnsi="Times New Roman"/>
          <w:sz w:val="28"/>
          <w:szCs w:val="28"/>
        </w:rPr>
        <w:t xml:space="preserve">Например, из виса стоя присев толчком двумя ногами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перемах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согнув ноги, в вис сзади согнувшись, опускание назад в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вис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стоя и обратное движение через вис сзади согнувшись со сходом вперёд ноги.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Опорный прыжок: </w:t>
      </w:r>
      <w:r>
        <w:rPr>
          <w:rFonts w:ascii="Times New Roman" w:eastAsia="Times New Roman" w:hAnsi="Times New Roman"/>
          <w:sz w:val="28"/>
          <w:szCs w:val="28"/>
        </w:rPr>
        <w:t>с разбега через гимнастического козла.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Гимнастические упражнения прикладного характера. </w:t>
      </w:r>
      <w:r>
        <w:rPr>
          <w:rFonts w:ascii="Times New Roman" w:eastAsia="Times New Roman" w:hAnsi="Times New Roman"/>
          <w:sz w:val="28"/>
          <w:szCs w:val="28"/>
        </w:rPr>
        <w:t xml:space="preserve">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перелезания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переползания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передвижение по наклонной гимнастической скамейке.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Лёгкая атлетика. 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Беговые упражнения: </w:t>
      </w:r>
      <w:r>
        <w:rPr>
          <w:rFonts w:ascii="Times New Roman" w:eastAsia="Times New Roman" w:hAnsi="Times New Roman"/>
          <w:sz w:val="28"/>
          <w:szCs w:val="28"/>
        </w:rPr>
        <w:t>с высоким подниманием бедра, прыжками и с ускорением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с изменяющимся направлением движения, из разных исходных положений; челночный бег; высокий старт с последующим ускорением.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Прыжковые упражнения: </w:t>
      </w:r>
      <w:r>
        <w:rPr>
          <w:rFonts w:ascii="Times New Roman" w:eastAsia="Times New Roman" w:hAnsi="Times New Roman"/>
          <w:sz w:val="28"/>
          <w:szCs w:val="28"/>
        </w:rPr>
        <w:t>на одной ноге и двух ногах на месте и с продвижением; в длину и высоту; спрыгивание и запрыгивание;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Броски: </w:t>
      </w:r>
      <w:r>
        <w:rPr>
          <w:rFonts w:ascii="Times New Roman" w:eastAsia="Times New Roman" w:hAnsi="Times New Roman"/>
          <w:sz w:val="28"/>
          <w:szCs w:val="28"/>
        </w:rPr>
        <w:t>большого мяча (1кг) на дальность разными способами.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Метание: </w:t>
      </w:r>
      <w:r>
        <w:rPr>
          <w:rFonts w:ascii="Times New Roman" w:eastAsia="Times New Roman" w:hAnsi="Times New Roman"/>
          <w:sz w:val="28"/>
          <w:szCs w:val="28"/>
        </w:rPr>
        <w:t>малого мяча в вертикальную цель и на дальность.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>Лыжные гонки.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Передвижение на лыжах; повороты; спуски; подъёмы; торможение.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lastRenderedPageBreak/>
        <w:t xml:space="preserve">Плавание. 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Подводящие упражнения: </w:t>
      </w:r>
      <w:r>
        <w:rPr>
          <w:rFonts w:ascii="Times New Roman" w:eastAsia="Times New Roman" w:hAnsi="Times New Roman"/>
          <w:sz w:val="28"/>
          <w:szCs w:val="28"/>
        </w:rPr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</w:rPr>
        <w:t>Проплывание</w:t>
      </w:r>
      <w:proofErr w:type="spellEnd"/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учебных дистанций: </w:t>
      </w:r>
      <w:r>
        <w:rPr>
          <w:rFonts w:ascii="Times New Roman" w:eastAsia="Times New Roman" w:hAnsi="Times New Roman"/>
          <w:sz w:val="28"/>
          <w:szCs w:val="28"/>
        </w:rPr>
        <w:t>произвольным способом.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Подвижные и спортивные игры. 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На материале гимнастики с основами акробатики: </w:t>
      </w:r>
      <w:r>
        <w:rPr>
          <w:rFonts w:ascii="Times New Roman" w:eastAsia="Times New Roman" w:hAnsi="Times New Roman"/>
          <w:sz w:val="28"/>
          <w:szCs w:val="28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На материале легкой атлетики: </w:t>
      </w:r>
      <w:r>
        <w:rPr>
          <w:rFonts w:ascii="Times New Roman" w:eastAsia="Times New Roman" w:hAnsi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На материале лыжной подготовки: </w:t>
      </w:r>
      <w:r>
        <w:rPr>
          <w:rFonts w:ascii="Times New Roman" w:eastAsia="Times New Roman" w:hAnsi="Times New Roman"/>
          <w:sz w:val="28"/>
          <w:szCs w:val="28"/>
        </w:rPr>
        <w:t>эстафеты в передвижении на лыжах, упражнения на выносливость и координацию.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На материале спортивных игр.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Футбол: </w:t>
      </w:r>
      <w:r>
        <w:rPr>
          <w:rFonts w:ascii="Times New Roman" w:eastAsia="Times New Roman" w:hAnsi="Times New Roman"/>
          <w:sz w:val="28"/>
          <w:szCs w:val="28"/>
        </w:rPr>
        <w:t>удар по неподвижному и катящемуся мячу; остановка мяча; ведение мяча; подвижные игры на материале футбола.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Баскетбол: </w:t>
      </w:r>
      <w:r>
        <w:rPr>
          <w:rFonts w:ascii="Times New Roman" w:eastAsia="Times New Roman" w:hAnsi="Times New Roman"/>
          <w:sz w:val="28"/>
          <w:szCs w:val="28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Волейбол: </w:t>
      </w:r>
      <w:r>
        <w:rPr>
          <w:rFonts w:ascii="Times New Roman" w:eastAsia="Times New Roman" w:hAnsi="Times New Roman"/>
          <w:sz w:val="28"/>
          <w:szCs w:val="28"/>
        </w:rPr>
        <w:t>подбрасывание мяча; подача мяча; приём и передача мяча; подвижные игры на материале волейбола.</w:t>
      </w: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Распределение учебного времени прохождения программного материала по физической культуре при трехразовых занятиях в неделю для 1-4 классов.</w:t>
      </w:r>
    </w:p>
    <w:tbl>
      <w:tblPr>
        <w:tblW w:w="0" w:type="auto"/>
        <w:tblInd w:w="2672" w:type="dxa"/>
        <w:tblLayout w:type="fixed"/>
        <w:tblLook w:val="0000"/>
      </w:tblPr>
      <w:tblGrid>
        <w:gridCol w:w="709"/>
        <w:gridCol w:w="5670"/>
        <w:gridCol w:w="709"/>
        <w:gridCol w:w="709"/>
        <w:gridCol w:w="708"/>
        <w:gridCol w:w="719"/>
      </w:tblGrid>
      <w:tr w:rsidR="00156F48" w:rsidTr="00297E24">
        <w:trPr>
          <w:trHeight w:val="64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2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F48" w:rsidRDefault="00156F48" w:rsidP="00297E2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Количество часов (уроков)</w:t>
            </w:r>
          </w:p>
        </w:tc>
      </w:tr>
      <w:tr w:rsidR="00156F48" w:rsidTr="00297E24">
        <w:trPr>
          <w:trHeight w:val="3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Класс</w:t>
            </w:r>
          </w:p>
        </w:tc>
      </w:tr>
      <w:tr w:rsidR="00156F48" w:rsidTr="00297E24">
        <w:trPr>
          <w:trHeight w:val="16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Базовая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27321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218"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2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 процессе урока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Подвижные игры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Легкоатлетические упражнения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Кроссовая подготовка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Плавание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Pr="00EA7E0B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Кроссовая подготовка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Легкоатлетические упражнения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Подвижные игры с элементами баскетбола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56F48" w:rsidTr="00297E2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F48" w:rsidRDefault="00156F48" w:rsidP="00297E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102</w:t>
            </w:r>
          </w:p>
        </w:tc>
      </w:tr>
    </w:tbl>
    <w:p w:rsidR="00156F48" w:rsidRDefault="00156F48" w:rsidP="00156F48">
      <w:pPr>
        <w:sectPr w:rsidR="00156F48" w:rsidSect="00FF1C8A">
          <w:footerReference w:type="default" r:id="rId8"/>
          <w:pgSz w:w="16838" w:h="11906" w:orient="landscape"/>
          <w:pgMar w:top="1701" w:right="1134" w:bottom="850" w:left="1134" w:header="720" w:footer="709" w:gutter="0"/>
          <w:pgNumType w:start="3"/>
          <w:cols w:space="720"/>
          <w:docGrid w:linePitch="360"/>
        </w:sectPr>
      </w:pPr>
    </w:p>
    <w:p w:rsidR="00156F48" w:rsidRPr="00A96910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96910">
        <w:rPr>
          <w:rFonts w:ascii="Times New Roman" w:hAnsi="Times New Roman"/>
          <w:b/>
          <w:sz w:val="28"/>
          <w:szCs w:val="28"/>
          <w:lang w:val="en-US"/>
        </w:rPr>
        <w:lastRenderedPageBreak/>
        <w:t>Календарно</w:t>
      </w:r>
      <w:proofErr w:type="spellEnd"/>
      <w:r w:rsidRPr="00A96910">
        <w:rPr>
          <w:rFonts w:ascii="Times New Roman" w:hAnsi="Times New Roman"/>
          <w:sz w:val="28"/>
          <w:szCs w:val="28"/>
        </w:rPr>
        <w:t>-</w:t>
      </w:r>
      <w:proofErr w:type="spellStart"/>
      <w:r w:rsidRPr="00A96910">
        <w:rPr>
          <w:rFonts w:ascii="Times New Roman" w:hAnsi="Times New Roman"/>
          <w:b/>
          <w:sz w:val="28"/>
          <w:szCs w:val="28"/>
          <w:lang w:val="en-US"/>
        </w:rPr>
        <w:t>тематическое</w:t>
      </w:r>
      <w:proofErr w:type="spellEnd"/>
      <w:r w:rsidRPr="00A96910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96910">
        <w:rPr>
          <w:rFonts w:ascii="Times New Roman" w:hAnsi="Times New Roman"/>
          <w:b/>
          <w:sz w:val="28"/>
          <w:szCs w:val="28"/>
        </w:rPr>
        <w:t>планирование</w:t>
      </w:r>
    </w:p>
    <w:p w:rsidR="00156F48" w:rsidRPr="00A96910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6910">
        <w:rPr>
          <w:rFonts w:ascii="Times New Roman" w:hAnsi="Times New Roman"/>
          <w:b/>
          <w:sz w:val="28"/>
          <w:szCs w:val="28"/>
        </w:rPr>
        <w:t xml:space="preserve"> 1 КЛАСС</w:t>
      </w:r>
    </w:p>
    <w:tbl>
      <w:tblPr>
        <w:tblW w:w="10110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993"/>
        <w:gridCol w:w="1038"/>
        <w:gridCol w:w="7654"/>
      </w:tblGrid>
      <w:tr w:rsidR="00156F48" w:rsidRPr="00E62461" w:rsidTr="00297E24">
        <w:tc>
          <w:tcPr>
            <w:tcW w:w="425" w:type="dxa"/>
            <w:vMerge w:val="restart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30E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31" w:type="dxa"/>
            <w:gridSpan w:val="2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54" w:type="dxa"/>
            <w:vMerge w:val="restart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E62461" w:rsidTr="00297E24">
        <w:tc>
          <w:tcPr>
            <w:tcW w:w="425" w:type="dxa"/>
            <w:vMerge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654" w:type="dxa"/>
            <w:vMerge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6F48" w:rsidRPr="00E62461" w:rsidTr="00297E24"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02.09.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Инструктаж по ТБ. Урок игра с элементами строя «Класс смирно!»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05.09.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ходьбой и бегом «Кошки-мышки».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07.09.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построения, перестроения «Слушай сигнал».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09.09.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ходьбой и бегом «Хитрая лиса».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12.09.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ходьбой и бегом «Машина».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14.09.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бегом «Салки».</w:t>
            </w:r>
          </w:p>
        </w:tc>
      </w:tr>
      <w:tr w:rsidR="00156F48" w:rsidRPr="00E62461" w:rsidTr="00297E24">
        <w:trPr>
          <w:trHeight w:val="148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16.09.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прыжками «С кочки на кочку».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19.09.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бегом и прыжками «Волк во рву».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21.09.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элементами строя «Космонавты».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23.09.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мячом «Снайпер».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26.09.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Урок игра с метанием «Кто дальше».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28.09.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30E4F">
              <w:rPr>
                <w:rStyle w:val="Bodytext4"/>
                <w:sz w:val="24"/>
                <w:szCs w:val="24"/>
              </w:rPr>
              <w:t>Эстафета «Веселые старты».</w:t>
            </w:r>
          </w:p>
        </w:tc>
      </w:tr>
      <w:tr w:rsidR="00156F48" w:rsidRPr="00E62461" w:rsidTr="00297E24"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Style w:val="Bodytext4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Кроссовая подготовка (6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30.09.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Style w:val="Bodytext4"/>
              </w:rPr>
              <w:t xml:space="preserve">Инструктаж по ТБ. </w:t>
            </w:r>
            <w:r w:rsidRPr="00830E4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50 м, ходьба - 100).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60 м, ходьба - 100).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05.10.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Fonts w:ascii="Times New Roman" w:hAnsi="Times New Roman" w:cs="Times New Roman"/>
                <w:bCs/>
                <w:color w:val="000000"/>
              </w:rPr>
              <w:t>Равномерный бег 3 минут.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07.10.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Fonts w:ascii="Times New Roman" w:hAnsi="Times New Roman" w:cs="Times New Roman"/>
                <w:bCs/>
                <w:color w:val="000000"/>
              </w:rPr>
              <w:t>Равномерный бег 4 минут.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12.10.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Бег по пересеченной местности.</w:t>
            </w:r>
          </w:p>
        </w:tc>
      </w:tr>
      <w:tr w:rsidR="00156F48" w:rsidRPr="00E62461" w:rsidTr="00297E24">
        <w:trPr>
          <w:trHeight w:val="218"/>
        </w:trPr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830E4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 (15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14.10.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Инструктаж по ТБ. Подвижная игра «Западня».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17.10.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«Береги предмет».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19.10.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«Через кочки и пенечки».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21.10.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«Через кочки и пенечки».</w:t>
            </w:r>
          </w:p>
        </w:tc>
      </w:tr>
      <w:tr w:rsidR="00156F48" w:rsidRPr="00E62461" w:rsidTr="00297E24">
        <w:trPr>
          <w:trHeight w:val="68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«Птица в клетке».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26.10.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«Лисы и куры».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28.10.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30E4F">
              <w:rPr>
                <w:rFonts w:ascii="Times New Roman" w:hAnsi="Times New Roman" w:cs="Times New Roman"/>
              </w:rPr>
              <w:t>Подвижная игра «Лисы и куры».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07.11.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Style w:val="Bodytext3"/>
              </w:rPr>
            </w:pPr>
            <w:r w:rsidRPr="00830E4F">
              <w:rPr>
                <w:rFonts w:ascii="Times New Roman" w:hAnsi="Times New Roman" w:cs="Times New Roman"/>
              </w:rPr>
              <w:t>Подвижная игра «Белочка-защитница».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09.11.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«Зайцы в огороде».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Инструктаж по ТБ и правила поведения на занятиях. Теоретические сведения о занятиях плаванием.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14.11.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«Хвостики».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16.11.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«Вышибалы».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Выдохи в воду. Знакомство с учебной акваторией: передвижения по периметру бассейна. Игры с брызгами.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21.11.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«Ловушки».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23.11.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«Ловушки».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Выдохи в воду. Передвижения по периметру с ускорением и коротким отдыхом. Игры с брызгами.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28.11.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«Вышибалы через сетку».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30.11.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Подвижная игра «Вышибалы через сетку».</w:t>
            </w:r>
          </w:p>
        </w:tc>
      </w:tr>
      <w:tr w:rsidR="00156F48" w:rsidRPr="00E62461" w:rsidTr="00297E24">
        <w:trPr>
          <w:trHeight w:val="7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 xml:space="preserve">Выдохи в воду. Упражнения с плавательными досками (скольжения, </w:t>
            </w:r>
            <w:proofErr w:type="spellStart"/>
            <w:r w:rsidRPr="00830E4F">
              <w:rPr>
                <w:rFonts w:ascii="Times New Roman" w:hAnsi="Times New Roman"/>
                <w:sz w:val="24"/>
                <w:szCs w:val="24"/>
              </w:rPr>
              <w:t>торпедки</w:t>
            </w:r>
            <w:proofErr w:type="spellEnd"/>
            <w:r w:rsidRPr="00830E4F">
              <w:rPr>
                <w:rFonts w:ascii="Times New Roman" w:hAnsi="Times New Roman"/>
                <w:sz w:val="24"/>
                <w:szCs w:val="24"/>
              </w:rPr>
              <w:t>). Обучение отдыху на воде: звёздочки, поплавки, медузы. Подвижная игра с мячами.</w:t>
            </w:r>
          </w:p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F48" w:rsidRPr="00E62461" w:rsidTr="00297E24">
        <w:trPr>
          <w:trHeight w:val="70"/>
        </w:trPr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Style w:val="Bodytext1411pt15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Подвижные игры с элементами баскетбола (10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05.12.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30E4F">
              <w:rPr>
                <w:rStyle w:val="Bodytext1411pt13"/>
                <w:sz w:val="24"/>
                <w:szCs w:val="24"/>
              </w:rPr>
              <w:t>Ловля и п</w:t>
            </w:r>
            <w:r w:rsidRPr="00830E4F">
              <w:rPr>
                <w:rFonts w:ascii="Times New Roman" w:hAnsi="Times New Roman"/>
                <w:sz w:val="24"/>
                <w:szCs w:val="24"/>
              </w:rPr>
              <w:t>ередача мяча снизу на месте.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07.12.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1411pt13"/>
                <w:sz w:val="24"/>
                <w:szCs w:val="24"/>
              </w:rPr>
              <w:t>Ловля и п</w:t>
            </w:r>
            <w:r w:rsidRPr="00830E4F">
              <w:rPr>
                <w:rFonts w:ascii="Times New Roman" w:hAnsi="Times New Roman"/>
                <w:sz w:val="24"/>
                <w:szCs w:val="24"/>
              </w:rPr>
              <w:t>ередача мяча из-за головы и от груди на месте.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 xml:space="preserve">Выдохи в воду. Упражнения с плавательными досками (скольжения, </w:t>
            </w:r>
            <w:proofErr w:type="spellStart"/>
            <w:r w:rsidRPr="00830E4F">
              <w:rPr>
                <w:rFonts w:ascii="Times New Roman" w:hAnsi="Times New Roman"/>
                <w:sz w:val="24"/>
                <w:szCs w:val="24"/>
              </w:rPr>
              <w:t>торпедки</w:t>
            </w:r>
            <w:proofErr w:type="spellEnd"/>
            <w:r w:rsidRPr="00830E4F">
              <w:rPr>
                <w:rFonts w:ascii="Times New Roman" w:hAnsi="Times New Roman"/>
                <w:sz w:val="24"/>
                <w:szCs w:val="24"/>
              </w:rPr>
              <w:t>). Обучение отдыху на воде: звёздочки, поплавки, медузы. Подвижная игра с мячами.</w:t>
            </w:r>
          </w:p>
        </w:tc>
      </w:tr>
      <w:tr w:rsidR="00156F48" w:rsidRPr="00E62461" w:rsidTr="00297E24">
        <w:trPr>
          <w:trHeight w:val="129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12.12.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1411pt13"/>
                <w:sz w:val="24"/>
                <w:szCs w:val="24"/>
              </w:rPr>
              <w:t>Контроль двигательных качеств: ловля и передача мяча на месте из разных положений.</w:t>
            </w:r>
          </w:p>
        </w:tc>
      </w:tr>
      <w:tr w:rsidR="00156F48" w:rsidRPr="00E62461" w:rsidTr="00297E24">
        <w:trPr>
          <w:trHeight w:val="129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14.12.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1411pt13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Ведение мяча на месте и в движении.</w:t>
            </w:r>
          </w:p>
        </w:tc>
      </w:tr>
      <w:tr w:rsidR="00156F48" w:rsidRPr="00E62461" w:rsidTr="00297E24">
        <w:trPr>
          <w:trHeight w:val="129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1411pt13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Выдохи в воду. Работа ног кролем с доской и без доски. Гребки руками у бортика.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19.12.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Ведение мяча в парах.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21.12.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1411pt"/>
                <w:sz w:val="24"/>
                <w:szCs w:val="24"/>
              </w:rPr>
              <w:t>Контроль  двига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830E4F">
              <w:rPr>
                <w:rStyle w:val="Bodytext1411pt13"/>
                <w:sz w:val="24"/>
                <w:szCs w:val="24"/>
              </w:rPr>
              <w:t xml:space="preserve">ведения </w:t>
            </w:r>
            <w:r w:rsidRPr="00830E4F">
              <w:rPr>
                <w:rFonts w:ascii="Times New Roman" w:hAnsi="Times New Roman"/>
                <w:sz w:val="24"/>
                <w:szCs w:val="24"/>
              </w:rPr>
              <w:t xml:space="preserve"> мяча из разных  положений</w:t>
            </w:r>
            <w:r w:rsidRPr="00830E4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Разучивание движений ног кролем на груди и спине, гребковых и дыхательных упражнений. Совершенствование техники выполнения элементов кроля на груди и спине.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26.12.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1411pt"/>
                <w:sz w:val="24"/>
                <w:szCs w:val="24"/>
              </w:rPr>
              <w:t>Бро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ски  мяча в кольцо спосо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бом «снизу».</w:t>
            </w:r>
          </w:p>
        </w:tc>
      </w:tr>
      <w:tr w:rsidR="00156F48" w:rsidRPr="00E62461" w:rsidTr="00297E24">
        <w:trPr>
          <w:trHeight w:val="60"/>
        </w:trPr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28.12.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1411pt"/>
                <w:sz w:val="24"/>
                <w:szCs w:val="24"/>
              </w:rPr>
              <w:t>Бро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ски мяча в кольцо спосо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бом «сверху».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11.01.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1411pt"/>
                <w:sz w:val="24"/>
                <w:szCs w:val="24"/>
              </w:rPr>
              <w:t>Контроль  двига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тельных качеств: бро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 xml:space="preserve">ски мяча в кольцо </w:t>
            </w:r>
            <w:r w:rsidRPr="00830E4F">
              <w:rPr>
                <w:rFonts w:ascii="Times New Roman" w:hAnsi="Times New Roman"/>
                <w:sz w:val="24"/>
                <w:szCs w:val="24"/>
              </w:rPr>
              <w:t xml:space="preserve"> из разных положений</w:t>
            </w:r>
            <w:r w:rsidRPr="00830E4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Разучивание движений ног кролем на груди и спине, гребковых и дыхательных упражнений. Подвижные игры и задания с погружением лица в воду.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16.01.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Эстафеты с мячами.</w:t>
            </w:r>
          </w:p>
        </w:tc>
      </w:tr>
      <w:tr w:rsidR="00156F48" w:rsidRPr="00E62461" w:rsidTr="00297E24"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Гимнастика с элементами акробатики (17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18.01.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30E4F">
              <w:rPr>
                <w:rFonts w:ascii="Times New Roman" w:hAnsi="Times New Roman" w:cs="Times New Roman"/>
              </w:rPr>
              <w:t xml:space="preserve">Инструктаж по ТБ. </w:t>
            </w:r>
            <w:r w:rsidRPr="00830E4F">
              <w:rPr>
                <w:rStyle w:val="Bodytext1411pt13"/>
                <w:sz w:val="24"/>
                <w:szCs w:val="24"/>
              </w:rPr>
              <w:t>Раз</w:t>
            </w:r>
            <w:r w:rsidRPr="00830E4F">
              <w:rPr>
                <w:rStyle w:val="Bodytext1411pt13"/>
                <w:sz w:val="24"/>
                <w:szCs w:val="24"/>
              </w:rPr>
              <w:softHyphen/>
              <w:t>мыкание и смы</w:t>
            </w:r>
            <w:r w:rsidRPr="00830E4F">
              <w:rPr>
                <w:rStyle w:val="Bodytext1411pt13"/>
                <w:sz w:val="24"/>
                <w:szCs w:val="24"/>
              </w:rPr>
              <w:softHyphen/>
              <w:t>кание пристав</w:t>
            </w:r>
            <w:r w:rsidRPr="00830E4F">
              <w:rPr>
                <w:rStyle w:val="Bodytext1411pt13"/>
                <w:sz w:val="24"/>
                <w:szCs w:val="24"/>
              </w:rPr>
              <w:softHyphen/>
              <w:t>ным шагом в шеренге.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Совершенствование техники выполнения элементов кроля на груди и спине. Подвижные игры и задания с брызгами.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23.01.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Повороты направо, налево, кругом.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1411pt13"/>
                <w:sz w:val="24"/>
                <w:szCs w:val="24"/>
              </w:rPr>
              <w:t>Перестроение из колонны по одному в колонну по два.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Совершенствование техники выполнения элементов кроля на груди и спине. Подвижные игры и задания с тонущими и плавающими игрушками.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30.01.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01.02.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3"/>
                <w:sz w:val="24"/>
                <w:szCs w:val="24"/>
              </w:rPr>
              <w:t>Лазания по гимнастической ска</w:t>
            </w:r>
            <w:r w:rsidRPr="00830E4F">
              <w:rPr>
                <w:rStyle w:val="Bodytext3"/>
                <w:sz w:val="24"/>
                <w:szCs w:val="24"/>
              </w:rPr>
              <w:softHyphen/>
              <w:t>мейке.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Обучение работы ног кролем на груди и спине в согласовании с дыханием. Игры и эстафеты.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06.02.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Style w:val="Bodytext1411pt13"/>
                <w:sz w:val="24"/>
                <w:szCs w:val="24"/>
              </w:rPr>
              <w:t xml:space="preserve">Лазания и </w:t>
            </w:r>
            <w:proofErr w:type="spellStart"/>
            <w:r w:rsidRPr="00830E4F">
              <w:rPr>
                <w:rStyle w:val="Bodytext1411pt13"/>
                <w:sz w:val="24"/>
                <w:szCs w:val="24"/>
              </w:rPr>
              <w:t>перелезания</w:t>
            </w:r>
            <w:proofErr w:type="spellEnd"/>
            <w:r w:rsidRPr="00830E4F">
              <w:rPr>
                <w:rStyle w:val="Bodytext1411pt13"/>
                <w:sz w:val="24"/>
                <w:szCs w:val="24"/>
              </w:rPr>
              <w:t xml:space="preserve"> по гим</w:t>
            </w:r>
            <w:r w:rsidRPr="00830E4F">
              <w:rPr>
                <w:rStyle w:val="Bodytext1411pt13"/>
                <w:sz w:val="24"/>
                <w:szCs w:val="24"/>
              </w:rPr>
              <w:softHyphen/>
              <w:t>настической стенке.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08.02.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1411pt13"/>
                <w:sz w:val="24"/>
                <w:szCs w:val="24"/>
              </w:rPr>
              <w:t xml:space="preserve">Лазания по канату. 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30E4F">
              <w:rPr>
                <w:rFonts w:ascii="Times New Roman" w:hAnsi="Times New Roman" w:cs="Times New Roman"/>
              </w:rPr>
              <w:t>Работа ног кролем на задержке дыхания и с выдохом в воду. Упражнения у бортика и в движении: долгий выдох в воду. Игры и эстафеты.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20.02.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30E4F">
              <w:rPr>
                <w:rStyle w:val="Bodytext3"/>
              </w:rPr>
              <w:t>Контроль двигательных ка</w:t>
            </w:r>
            <w:r w:rsidRPr="00830E4F">
              <w:rPr>
                <w:rStyle w:val="Bodytext3"/>
              </w:rPr>
              <w:softHyphen/>
              <w:t xml:space="preserve">честв: </w:t>
            </w:r>
            <w:r w:rsidRPr="00830E4F">
              <w:rPr>
                <w:rStyle w:val="Bodytext1411pt13"/>
                <w:sz w:val="24"/>
                <w:szCs w:val="24"/>
              </w:rPr>
              <w:t>лазания по канату.</w:t>
            </w:r>
            <w:r w:rsidRPr="00830E4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22.02.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Style w:val="Bodytext3"/>
              </w:rPr>
            </w:pPr>
            <w:r w:rsidRPr="00830E4F">
              <w:rPr>
                <w:rFonts w:ascii="Times New Roman" w:hAnsi="Times New Roman" w:cs="Times New Roman"/>
              </w:rPr>
              <w:t>Кувырок вперед.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Работа ног кролем на задержке дыхания и с выдохом в воду. Упражнения у бортика и в движении: короткий вдох с поворотом головы вправо.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27.02.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Кувырок назад.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01.03.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30E4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30E4F">
              <w:rPr>
                <w:rFonts w:ascii="Times New Roman" w:hAnsi="Times New Roman"/>
                <w:sz w:val="24"/>
                <w:szCs w:val="24"/>
              </w:rPr>
              <w:t>кувырок вперед, кувырок назад.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Плавание на совершенствование изученных элементов техники кроля на груди и спине. Игры и эстафеты.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06.03.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Тех</w:t>
            </w:r>
            <w:r w:rsidRPr="00830E4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30E4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30E4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30E4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30E4F">
              <w:rPr>
                <w:rStyle w:val="Bodytext4"/>
                <w:sz w:val="24"/>
                <w:szCs w:val="24"/>
              </w:rPr>
              <w:t>«стойка на ло</w:t>
            </w:r>
            <w:r w:rsidRPr="00830E4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13.03.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Плавание 6-7 м, соблюдая правила правостороннего движения. Задания на повторение.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15.03.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Тех</w:t>
            </w:r>
            <w:r w:rsidRPr="00830E4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30E4F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3"/>
                <w:sz w:val="24"/>
                <w:szCs w:val="24"/>
              </w:rPr>
            </w:pPr>
            <w:r w:rsidRPr="00830E4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30E4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30E4F">
              <w:rPr>
                <w:rStyle w:val="Bodytext4"/>
                <w:sz w:val="24"/>
                <w:szCs w:val="24"/>
              </w:rPr>
              <w:t>«мост».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20.03.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Плавание 6-7 м, соблюдая правила правостороннего движения. Задания на повторение.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22.03.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1411pt"/>
                <w:sz w:val="24"/>
                <w:szCs w:val="24"/>
              </w:rPr>
              <w:t>Тех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ника выполне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ния виса на пе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рекладине и гимнастиче</w:t>
            </w:r>
            <w:r w:rsidRPr="00830E4F">
              <w:rPr>
                <w:rStyle w:val="Bodytext1411pt"/>
                <w:sz w:val="24"/>
                <w:szCs w:val="24"/>
              </w:rPr>
              <w:softHyphen/>
              <w:t>ской стенке.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1411pt15"/>
                <w:sz w:val="24"/>
                <w:szCs w:val="24"/>
              </w:rPr>
              <w:t>Упражне</w:t>
            </w:r>
            <w:r w:rsidRPr="00830E4F">
              <w:rPr>
                <w:rStyle w:val="Bodytext1411pt15"/>
                <w:sz w:val="24"/>
                <w:szCs w:val="24"/>
              </w:rPr>
              <w:softHyphen/>
              <w:t>ния акробатики: наклоны впе</w:t>
            </w:r>
            <w:r w:rsidRPr="00830E4F">
              <w:rPr>
                <w:rStyle w:val="Bodytext1411pt15"/>
                <w:sz w:val="24"/>
                <w:szCs w:val="24"/>
              </w:rPr>
              <w:softHyphen/>
              <w:t>ред, сидя на по</w:t>
            </w:r>
            <w:r w:rsidRPr="00830E4F">
              <w:rPr>
                <w:rStyle w:val="Bodytext1411pt15"/>
                <w:sz w:val="24"/>
                <w:szCs w:val="24"/>
              </w:rPr>
              <w:softHyphen/>
              <w:t>лу.</w:t>
            </w:r>
          </w:p>
        </w:tc>
      </w:tr>
      <w:tr w:rsidR="00156F48" w:rsidRPr="00E62461" w:rsidTr="00297E24"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Плавание 6-7 м, соблюдая правила правостороннего движения. Задания на повторение.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05.04</w:t>
            </w: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30E4F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30E4F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Плавание 8-9 м, соблюдая правила правостороннего движения. Задания на повторение.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12.04.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>Бег с ускорением 30</w:t>
            </w:r>
            <w:r w:rsidRPr="00830E4F">
              <w:rPr>
                <w:rStyle w:val="12"/>
                <w:sz w:val="24"/>
                <w:szCs w:val="24"/>
              </w:rPr>
              <w:t xml:space="preserve"> метров.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17.04.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Дальнейшее обучение работы ног кролем на груди и спине и согласование работы рук с дыханием.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19.04.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Контроль дви</w:t>
            </w:r>
            <w:r w:rsidRPr="00830E4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30E4F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30E4F">
              <w:rPr>
                <w:rStyle w:val="Bodytext4"/>
                <w:sz w:val="24"/>
                <w:szCs w:val="24"/>
              </w:rPr>
              <w:t>Чел</w:t>
            </w:r>
            <w:r w:rsidRPr="00830E4F">
              <w:rPr>
                <w:rStyle w:val="Bodytext4"/>
                <w:sz w:val="24"/>
                <w:szCs w:val="24"/>
              </w:rPr>
              <w:softHyphen/>
              <w:t>ночный бег 3х10.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Дальнейшее обучение работы ног кролем на груди и спине и согласование работы рук с дыханием. Подвижные игры и эстафеты.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26.04.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Прыжки в длину с мес</w:t>
            </w:r>
            <w:r w:rsidRPr="00830E4F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28.04.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Контроль дви</w:t>
            </w:r>
            <w:r w:rsidRPr="00830E4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30E4F">
              <w:rPr>
                <w:rStyle w:val="Bodytext4"/>
                <w:sz w:val="24"/>
                <w:szCs w:val="24"/>
              </w:rPr>
              <w:softHyphen/>
              <w:t>честв: прыжки в длину с места.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Fonts w:ascii="Times New Roman" w:hAnsi="Times New Roman"/>
                <w:sz w:val="24"/>
                <w:szCs w:val="24"/>
              </w:rPr>
              <w:t>Дальнейшее обучение работы ног кролем на груди и спине и согласование работы рук с дыханием. Подвижные игры и эстафеты.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05.05.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08.05.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30E4F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30E4F">
              <w:rPr>
                <w:rStyle w:val="Bodytext4"/>
                <w:sz w:val="24"/>
                <w:szCs w:val="24"/>
              </w:rPr>
              <w:t>Метание малого мяча на дальность.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12.05.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30E4F">
              <w:rPr>
                <w:rStyle w:val="Bodytext4"/>
                <w:sz w:val="24"/>
                <w:szCs w:val="24"/>
              </w:rPr>
              <w:t>Контроль дви</w:t>
            </w:r>
            <w:r w:rsidRPr="00830E4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30E4F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E62461" w:rsidTr="00297E24">
        <w:tc>
          <w:tcPr>
            <w:tcW w:w="10110" w:type="dxa"/>
            <w:gridSpan w:val="4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Style w:val="Bodytext4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Кроссовая подготовка (6 часов)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15.05.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Style w:val="Bodytext4"/>
              </w:rPr>
              <w:t xml:space="preserve">Инструктаж по ТБ. </w:t>
            </w:r>
            <w:r w:rsidRPr="00830E4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50 м, ходьба - 100).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17.05.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60 м, ходьба - 100).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19.05.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Fonts w:ascii="Times New Roman" w:hAnsi="Times New Roman" w:cs="Times New Roman"/>
                <w:bCs/>
                <w:color w:val="000000"/>
              </w:rPr>
              <w:t>Равномерный бег 3 минут.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22.05.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30E4F">
              <w:rPr>
                <w:rFonts w:ascii="Times New Roman" w:hAnsi="Times New Roman" w:cs="Times New Roman"/>
                <w:bCs/>
                <w:color w:val="000000"/>
              </w:rPr>
              <w:t>Равномерный бег 4 минут.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E62461" w:rsidTr="00297E24">
        <w:tc>
          <w:tcPr>
            <w:tcW w:w="425" w:type="dxa"/>
            <w:vAlign w:val="center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993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25.05.</w:t>
            </w:r>
          </w:p>
        </w:tc>
        <w:tc>
          <w:tcPr>
            <w:tcW w:w="1038" w:type="dxa"/>
          </w:tcPr>
          <w:p w:rsidR="00156F48" w:rsidRPr="00830E4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830E4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0E4F">
              <w:rPr>
                <w:rStyle w:val="Bodytext4"/>
                <w:sz w:val="24"/>
                <w:szCs w:val="24"/>
              </w:rPr>
              <w:t>Подведение итогов.</w:t>
            </w:r>
          </w:p>
        </w:tc>
      </w:tr>
    </w:tbl>
    <w:p w:rsidR="00156F48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Pr="00AB4D77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Pr="00CA4F21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4F21">
        <w:rPr>
          <w:rFonts w:ascii="Times New Roman" w:hAnsi="Times New Roman"/>
          <w:b/>
          <w:sz w:val="28"/>
          <w:szCs w:val="28"/>
        </w:rPr>
        <w:lastRenderedPageBreak/>
        <w:t>2 КЛАСС</w:t>
      </w:r>
    </w:p>
    <w:tbl>
      <w:tblPr>
        <w:tblW w:w="994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0"/>
        <w:gridCol w:w="977"/>
        <w:gridCol w:w="1022"/>
        <w:gridCol w:w="7526"/>
      </w:tblGrid>
      <w:tr w:rsidR="00156F48" w:rsidRPr="00CA4F21" w:rsidTr="00297E24">
        <w:tc>
          <w:tcPr>
            <w:tcW w:w="420" w:type="dxa"/>
            <w:vMerge w:val="restart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A4F2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9" w:type="dxa"/>
            <w:gridSpan w:val="2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526" w:type="dxa"/>
            <w:vMerge w:val="restart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CA4F21" w:rsidTr="00297E24">
        <w:tc>
          <w:tcPr>
            <w:tcW w:w="420" w:type="dxa"/>
            <w:vMerge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526" w:type="dxa"/>
            <w:vMerge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02.09.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CA4F21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05.09.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07.09.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09.09.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Style w:val="12"/>
                <w:sz w:val="24"/>
                <w:szCs w:val="24"/>
              </w:rPr>
              <w:t xml:space="preserve">Бег с ускорением 30 метров. 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12.09.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</w:t>
            </w:r>
            <w:r w:rsidRPr="00CA4F21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CA4F21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14.09.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Чел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ночный бег 5х10.</w:t>
            </w:r>
          </w:p>
        </w:tc>
      </w:tr>
      <w:tr w:rsidR="00156F48" w:rsidRPr="00CA4F21" w:rsidTr="00297E24">
        <w:trPr>
          <w:trHeight w:val="148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16.09.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Прыжки в длину с мес</w:t>
            </w:r>
            <w:r w:rsidRPr="00CA4F21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19.09.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</w:t>
            </w:r>
            <w:r w:rsidRPr="00CA4F21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CA4F21">
              <w:rPr>
                <w:rStyle w:val="Bodytext4"/>
                <w:sz w:val="24"/>
                <w:szCs w:val="24"/>
              </w:rPr>
              <w:softHyphen/>
              <w:t>честв: прыжок в длину с места.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21.09.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23.09.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26.09.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 xml:space="preserve">Метание малого мяча на дальность. 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</w:t>
            </w:r>
            <w:r w:rsidRPr="00CA4F21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CA4F21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Кроссовая подготовка (6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30.09.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Style w:val="Bodytext4"/>
              </w:rPr>
              <w:t xml:space="preserve">Инструктаж по ТБ. </w:t>
            </w:r>
            <w:r w:rsidRPr="00CA4F21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60 м, ходьба - 90).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70 м, ходьба - 80).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05.10.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Fonts w:ascii="Times New Roman" w:hAnsi="Times New Roman" w:cs="Times New Roman"/>
                <w:bCs/>
                <w:color w:val="000000"/>
              </w:rPr>
              <w:t>Равномерный бег 4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07.10.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Fonts w:ascii="Times New Roman" w:hAnsi="Times New Roman" w:cs="Times New Roman"/>
                <w:bCs/>
                <w:color w:val="000000"/>
              </w:rPr>
              <w:t>Равномерный бег 6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12.10.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Бег по пересеченной местности.</w:t>
            </w: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Style w:val="Bodytext4"/>
                <w:sz w:val="24"/>
                <w:szCs w:val="24"/>
              </w:rPr>
            </w:pPr>
            <w:r w:rsidRPr="00CA4F2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Подвижные игры (15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14.10.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Инструктаж по ТБ. Подвижная игра «Западня». 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Подвижные игры «Салки», «Снайперы».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19.10.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«Бегуны и прыгуны» на результат.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21.10.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«Береги предмет».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«Через кочки и пенечки».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26.10.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«Посадка картошки».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28.10.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«Капитаны» на результат.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07.11.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«Птица в клетке».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09.11.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«Лисы и куры».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11.11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Инструктаж по ТБ и правила поведения на занятиях. Теоретические сведения о занятиях плаванием.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14.11.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«Белочка-защитница».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16.11.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«Вышибалы через сетку».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Выдохи в воду. Повторение </w:t>
            </w:r>
            <w:proofErr w:type="gramStart"/>
            <w:r w:rsidRPr="00CA4F21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CA4F21">
              <w:rPr>
                <w:rFonts w:ascii="Times New Roman" w:hAnsi="Times New Roman"/>
                <w:sz w:val="24"/>
                <w:szCs w:val="24"/>
              </w:rPr>
              <w:t>. Подвижные игры.</w:t>
            </w:r>
          </w:p>
        </w:tc>
      </w:tr>
      <w:tr w:rsidR="00156F48" w:rsidRPr="00CA4F21" w:rsidTr="00297E24">
        <w:trPr>
          <w:trHeight w:val="68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21.11.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«Точно в цель» на результат.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23.11.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«Хвостики».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CA4F21">
              <w:rPr>
                <w:rFonts w:ascii="Times New Roman" w:hAnsi="Times New Roman" w:cs="Times New Roman"/>
              </w:rPr>
              <w:t>Дыхательные упражнения. Упражнения на отработку элементов кроля на груди и спине.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«Зайцы в огороде».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30.11.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Подвижная игра «Белки в лесу».</w:t>
            </w: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Подвижные игры с элементами баскетбола (10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CA4F21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CA4F21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05.12.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CA4F21">
              <w:rPr>
                <w:rStyle w:val="Bodytext1411pt13"/>
                <w:sz w:val="24"/>
                <w:szCs w:val="24"/>
              </w:rPr>
              <w:t>Ловля и п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>ередача мяча снизу на месте.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07.12.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13"/>
                <w:sz w:val="24"/>
                <w:szCs w:val="24"/>
              </w:rPr>
              <w:t>Ловля и п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>ередача мяча из-за головы на месте.</w:t>
            </w:r>
          </w:p>
        </w:tc>
      </w:tr>
      <w:tr w:rsidR="00156F48" w:rsidRPr="00CA4F21" w:rsidTr="00297E24">
        <w:trPr>
          <w:trHeight w:val="7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CA4F21" w:rsidTr="00297E24">
        <w:trPr>
          <w:trHeight w:val="7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12.12.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13"/>
                <w:sz w:val="24"/>
                <w:szCs w:val="24"/>
              </w:rPr>
              <w:t>Ловля и п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>ередача мяча от груди на месте.</w:t>
            </w:r>
          </w:p>
        </w:tc>
      </w:tr>
      <w:tr w:rsidR="00156F48" w:rsidRPr="00CA4F21" w:rsidTr="00297E24">
        <w:trPr>
          <w:trHeight w:val="7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14.12.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"/>
                <w:sz w:val="24"/>
                <w:szCs w:val="24"/>
              </w:rPr>
              <w:t>Контроль  двига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CA4F21">
              <w:rPr>
                <w:rStyle w:val="Bodytext1411pt13"/>
                <w:sz w:val="24"/>
                <w:szCs w:val="24"/>
              </w:rPr>
              <w:t>ловля и п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>ередача мяча из разных  положений</w:t>
            </w:r>
            <w:r w:rsidRPr="00CA4F21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CA4F21" w:rsidTr="00297E24">
        <w:trPr>
          <w:trHeight w:val="7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спине в полной координации. Эстафетное плавание с использованием плавающих и тонущих игрушек.</w:t>
            </w:r>
          </w:p>
        </w:tc>
      </w:tr>
      <w:tr w:rsidR="00156F48" w:rsidRPr="00CA4F21" w:rsidTr="00297E24">
        <w:trPr>
          <w:trHeight w:val="7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19.12.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Ведение мяча на месте и в движении.</w:t>
            </w:r>
          </w:p>
        </w:tc>
      </w:tr>
      <w:tr w:rsidR="00156F48" w:rsidRPr="00CA4F21" w:rsidTr="00297E24">
        <w:trPr>
          <w:trHeight w:val="7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21.12.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Ведение мяча в парах.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спине (только ноги, в полной координации). Эстафетное плавание с использованием плавающих и тонущих игрушек.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26.12.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Style w:val="Bodytext1411pt"/>
                <w:sz w:val="24"/>
                <w:szCs w:val="24"/>
              </w:rPr>
              <w:t>Контроль  двига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CA4F21">
              <w:rPr>
                <w:rStyle w:val="Bodytext1411pt13"/>
                <w:sz w:val="24"/>
                <w:szCs w:val="24"/>
              </w:rPr>
              <w:t xml:space="preserve">ведения 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 xml:space="preserve"> мяча из разных  положений</w:t>
            </w:r>
            <w:r w:rsidRPr="00CA4F21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CA4F21" w:rsidTr="00297E24">
        <w:trPr>
          <w:trHeight w:val="129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28.12.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"/>
                <w:sz w:val="24"/>
                <w:szCs w:val="24"/>
              </w:rPr>
              <w:t>Бро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ски  мяча в кольцо спосо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бом «снизу».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11.01.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Style w:val="Bodytext1411pt"/>
                <w:sz w:val="24"/>
                <w:szCs w:val="24"/>
              </w:rPr>
            </w:pPr>
            <w:r w:rsidRPr="00CA4F21">
              <w:rPr>
                <w:rStyle w:val="Bodytext1411pt"/>
                <w:sz w:val="24"/>
                <w:szCs w:val="24"/>
              </w:rPr>
              <w:t>Бро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ски мяча в кольцо спосо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бом «сверху».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Упражнения на отработку элементов кроля на груди и спине с использованием досок для рук и ног.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16.01.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Style w:val="Bodytext1411pt"/>
                <w:sz w:val="24"/>
                <w:szCs w:val="24"/>
              </w:rPr>
              <w:t>Контроль  двига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тельных качеств: бро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 xml:space="preserve">ски мяча в кольцо 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 xml:space="preserve"> из разных положений</w:t>
            </w:r>
            <w:r w:rsidRPr="00CA4F21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Гимнастика с элементами акробатики (19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18.01.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CA4F21">
              <w:rPr>
                <w:rStyle w:val="Bodytext1411pt13"/>
                <w:sz w:val="24"/>
                <w:szCs w:val="24"/>
              </w:rPr>
              <w:t>Раз</w:t>
            </w:r>
            <w:r w:rsidRPr="00CA4F21">
              <w:rPr>
                <w:rStyle w:val="Bodytext1411pt13"/>
                <w:sz w:val="24"/>
                <w:szCs w:val="24"/>
              </w:rPr>
              <w:softHyphen/>
              <w:t>мыкание и смы</w:t>
            </w:r>
            <w:r w:rsidRPr="00CA4F21">
              <w:rPr>
                <w:rStyle w:val="Bodytext1411pt13"/>
                <w:sz w:val="24"/>
                <w:szCs w:val="24"/>
              </w:rPr>
              <w:softHyphen/>
              <w:t>кание пристав</w:t>
            </w:r>
            <w:r w:rsidRPr="00CA4F21">
              <w:rPr>
                <w:rStyle w:val="Bodytext1411pt13"/>
                <w:sz w:val="24"/>
                <w:szCs w:val="24"/>
              </w:rPr>
              <w:softHyphen/>
              <w:t>ным шагом в шеренге.</w:t>
            </w:r>
          </w:p>
        </w:tc>
      </w:tr>
      <w:tr w:rsidR="00156F48" w:rsidRPr="00CA4F21" w:rsidTr="00297E24">
        <w:trPr>
          <w:trHeight w:val="60"/>
        </w:trPr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CA4F21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CA4F21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23.01.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Повороты направо, налево, кругом.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Style w:val="Bodytext1411pt13"/>
                <w:sz w:val="24"/>
                <w:szCs w:val="24"/>
              </w:rPr>
              <w:t>Перестроение из колонны по одному в колонну по два.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30.01.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01.02.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Style w:val="Bodytext3"/>
                <w:sz w:val="24"/>
                <w:szCs w:val="24"/>
              </w:rPr>
              <w:t>Лазания по гимнастической ска</w:t>
            </w:r>
            <w:r w:rsidRPr="00CA4F21">
              <w:rPr>
                <w:rStyle w:val="Bodytext3"/>
                <w:sz w:val="24"/>
                <w:szCs w:val="24"/>
              </w:rPr>
              <w:softHyphen/>
              <w:t>мейке.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Работа рук кролем на груди в согласовании с дыханием с колобашкой. Эстафетное плавание.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06.02.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13"/>
                <w:sz w:val="24"/>
                <w:szCs w:val="24"/>
              </w:rPr>
              <w:t xml:space="preserve">Лазания и </w:t>
            </w:r>
            <w:proofErr w:type="spellStart"/>
            <w:r w:rsidRPr="00CA4F21">
              <w:rPr>
                <w:rStyle w:val="Bodytext1411pt13"/>
                <w:sz w:val="24"/>
                <w:szCs w:val="24"/>
              </w:rPr>
              <w:t>перелезания</w:t>
            </w:r>
            <w:proofErr w:type="spellEnd"/>
            <w:r w:rsidRPr="00CA4F21">
              <w:rPr>
                <w:rStyle w:val="Bodytext1411pt13"/>
                <w:sz w:val="24"/>
                <w:szCs w:val="24"/>
              </w:rPr>
              <w:t xml:space="preserve"> по гим</w:t>
            </w:r>
            <w:r w:rsidRPr="00CA4F21">
              <w:rPr>
                <w:rStyle w:val="Bodytext1411pt13"/>
                <w:sz w:val="24"/>
                <w:szCs w:val="24"/>
              </w:rPr>
              <w:softHyphen/>
              <w:t>настической стенке.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08.02.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CA4F21">
              <w:rPr>
                <w:rStyle w:val="Bodytext1411pt13"/>
                <w:sz w:val="24"/>
                <w:szCs w:val="24"/>
              </w:rPr>
              <w:t>Лазания по канату.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спине (только ноги, только руки, в полной координации).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13.02.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Style w:val="Bodytext3"/>
              </w:rPr>
            </w:pPr>
            <w:r w:rsidRPr="00CA4F21">
              <w:rPr>
                <w:rStyle w:val="Bodytext3"/>
              </w:rPr>
              <w:t>Контроль двигательных ка</w:t>
            </w:r>
            <w:r w:rsidRPr="00CA4F21">
              <w:rPr>
                <w:rStyle w:val="Bodytext3"/>
              </w:rPr>
              <w:softHyphen/>
              <w:t xml:space="preserve">честв: </w:t>
            </w:r>
            <w:r w:rsidRPr="00CA4F21">
              <w:rPr>
                <w:rStyle w:val="Bodytext1411pt13"/>
                <w:sz w:val="24"/>
                <w:szCs w:val="24"/>
              </w:rPr>
              <w:t>лазания по канату.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15.02.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Кувырок вперед.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Повторение пройденного с добавлением плавания на скорость дистанция 18 м.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20.02.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Кувырок назад.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22.02.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CA4F21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CA4F21">
              <w:rPr>
                <w:rFonts w:ascii="Times New Roman" w:hAnsi="Times New Roman"/>
                <w:sz w:val="24"/>
                <w:szCs w:val="24"/>
              </w:rPr>
              <w:t>кувырок вперед, кувырок назад.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Плавание на скорость дистанция 18 м.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27.02.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Тех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CA4F21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01.03.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Тех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CA4F21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Плавание на скорость дистанция 18 м. с заданием.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06.03.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Style w:val="Bodytext4"/>
                <w:sz w:val="24"/>
                <w:szCs w:val="24"/>
              </w:rPr>
              <w:t>Тех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CA4F21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Style w:val="Bodytext4"/>
                <w:sz w:val="24"/>
                <w:szCs w:val="24"/>
              </w:rPr>
              <w:t>Тех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13.03.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Изучение техники поворотов.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15.03.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F21">
              <w:rPr>
                <w:rStyle w:val="Bodytext4"/>
                <w:sz w:val="24"/>
                <w:szCs w:val="24"/>
              </w:rPr>
              <w:t>Тех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CA4F21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CA4F21">
              <w:rPr>
                <w:rStyle w:val="Bodytext4"/>
                <w:sz w:val="24"/>
                <w:szCs w:val="24"/>
              </w:rPr>
              <w:t>«мост».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20.03.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Повторение пройденного с добавлением плавания марафонов.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22.03.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"/>
                <w:sz w:val="24"/>
                <w:szCs w:val="24"/>
              </w:rPr>
              <w:t>Тех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ника выполне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ния виса на пе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рекладине и гимнастиче</w:t>
            </w:r>
            <w:r w:rsidRPr="00CA4F21">
              <w:rPr>
                <w:rStyle w:val="Bodytext1411pt"/>
                <w:sz w:val="24"/>
                <w:szCs w:val="24"/>
              </w:rPr>
              <w:softHyphen/>
              <w:t>ской стенке.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1411pt15"/>
                <w:sz w:val="24"/>
                <w:szCs w:val="24"/>
              </w:rPr>
              <w:t>Упражне</w:t>
            </w:r>
            <w:r w:rsidRPr="00CA4F21">
              <w:rPr>
                <w:rStyle w:val="Bodytext1411pt15"/>
                <w:sz w:val="24"/>
                <w:szCs w:val="24"/>
              </w:rPr>
              <w:softHyphen/>
              <w:t>ния акробатики: наклоны впе</w:t>
            </w:r>
            <w:r w:rsidRPr="00CA4F21">
              <w:rPr>
                <w:rStyle w:val="Bodytext1411pt15"/>
                <w:sz w:val="24"/>
                <w:szCs w:val="24"/>
              </w:rPr>
              <w:softHyphen/>
              <w:t>ред, сидя на по</w:t>
            </w:r>
            <w:r w:rsidRPr="00CA4F21">
              <w:rPr>
                <w:rStyle w:val="Bodytext1411pt15"/>
                <w:sz w:val="24"/>
                <w:szCs w:val="24"/>
              </w:rPr>
              <w:softHyphen/>
              <w:t>лу.</w:t>
            </w: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Повторение пройденного с добавлением плавания марафонов до 10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05.04.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CA4F21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Плавания марафонов от 10 до 20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12.04.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CA4F21">
              <w:rPr>
                <w:rStyle w:val="12"/>
                <w:sz w:val="24"/>
                <w:szCs w:val="24"/>
              </w:rPr>
              <w:t xml:space="preserve">Бег с ускорением 30 метров. 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Плавание марафонов. Задание на повторение.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19.04.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</w:t>
            </w:r>
            <w:r w:rsidRPr="00CA4F21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CA4F21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Чел</w:t>
            </w:r>
            <w:r w:rsidRPr="00CA4F21">
              <w:rPr>
                <w:rStyle w:val="Bodytext4"/>
                <w:sz w:val="24"/>
                <w:szCs w:val="24"/>
              </w:rPr>
              <w:softHyphen/>
              <w:t>ночный бег 5х10.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Изучение техники стартового прыжка. Совершенствование техники плавания кролем на груди и спине.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26.04.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Прыжки в длину с мес</w:t>
            </w:r>
            <w:r w:rsidRPr="00CA4F21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28.04.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sz w:val="24"/>
                <w:szCs w:val="24"/>
              </w:rPr>
              <w:t>Плавание на скорость 18 м со стартовым прыжком, поворотом и сменой способа плавания. Подвижные игры с мячами.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</w:t>
            </w:r>
            <w:r w:rsidRPr="00CA4F21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CA4F21">
              <w:rPr>
                <w:rStyle w:val="Bodytext4"/>
                <w:sz w:val="24"/>
                <w:szCs w:val="24"/>
              </w:rPr>
              <w:softHyphen/>
              <w:t>честв: прыжок в длину с места</w:t>
            </w:r>
            <w:r>
              <w:rPr>
                <w:rStyle w:val="Bodytext4"/>
                <w:sz w:val="24"/>
                <w:szCs w:val="24"/>
              </w:rPr>
              <w:t>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05.05.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08.05.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 xml:space="preserve">Метание малого мяча на дальность. 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12.05.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</w:t>
            </w:r>
            <w:r w:rsidRPr="00CA4F21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CA4F21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CA4F21" w:rsidTr="00297E24">
        <w:tc>
          <w:tcPr>
            <w:tcW w:w="9945" w:type="dxa"/>
            <w:gridSpan w:val="4"/>
            <w:vAlign w:val="center"/>
          </w:tcPr>
          <w:p w:rsidR="00156F48" w:rsidRPr="00CA4F21" w:rsidRDefault="00156F48" w:rsidP="00297E24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Fonts w:ascii="Times New Roman" w:hAnsi="Times New Roman" w:cs="Times New Roman"/>
                <w:b/>
              </w:rPr>
              <w:t>Кроссовая подготовка (6 часов)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15.05.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Style w:val="Bodytext4"/>
              </w:rPr>
              <w:t xml:space="preserve">Инструктаж по ТБ. </w:t>
            </w:r>
            <w:r w:rsidRPr="00CA4F21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60 м, ходьба - 90).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CA4F21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70 м, ходьба - 80).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19.05.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Равномерный бег 7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22.05.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Равномерный бег 8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CA4F21" w:rsidTr="00297E24">
        <w:tc>
          <w:tcPr>
            <w:tcW w:w="420" w:type="dxa"/>
            <w:vAlign w:val="center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977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26.05.</w:t>
            </w:r>
          </w:p>
        </w:tc>
        <w:tc>
          <w:tcPr>
            <w:tcW w:w="1022" w:type="dxa"/>
          </w:tcPr>
          <w:p w:rsidR="00156F48" w:rsidRPr="00CA4F21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CA4F21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4F21">
              <w:rPr>
                <w:rStyle w:val="Bodytext4"/>
                <w:sz w:val="24"/>
                <w:szCs w:val="24"/>
              </w:rPr>
              <w:t>Бег по пересеченной местности. Подведение итогов.</w:t>
            </w:r>
          </w:p>
        </w:tc>
      </w:tr>
    </w:tbl>
    <w:p w:rsidR="00156F48" w:rsidRPr="001A2D7B" w:rsidRDefault="00156F48" w:rsidP="0015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F48" w:rsidRPr="00A96910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6910">
        <w:rPr>
          <w:rFonts w:ascii="Times New Roman" w:hAnsi="Times New Roman"/>
          <w:b/>
          <w:sz w:val="28"/>
          <w:szCs w:val="28"/>
        </w:rPr>
        <w:lastRenderedPageBreak/>
        <w:t>3 КЛАСС</w:t>
      </w:r>
    </w:p>
    <w:tbl>
      <w:tblPr>
        <w:tblW w:w="994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0"/>
        <w:gridCol w:w="977"/>
        <w:gridCol w:w="1022"/>
        <w:gridCol w:w="7526"/>
      </w:tblGrid>
      <w:tr w:rsidR="00156F48" w:rsidRPr="00E62461" w:rsidTr="00297E24">
        <w:tc>
          <w:tcPr>
            <w:tcW w:w="420" w:type="dxa"/>
            <w:vMerge w:val="restart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679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9" w:type="dxa"/>
            <w:gridSpan w:val="2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526" w:type="dxa"/>
            <w:vMerge w:val="restart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E62461" w:rsidTr="00297E24">
        <w:tc>
          <w:tcPr>
            <w:tcW w:w="420" w:type="dxa"/>
            <w:vMerge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526" w:type="dxa"/>
            <w:vMerge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 xml:space="preserve">Бег с ускорением 30 метров.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Чел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ночный бег 5х10.</w:t>
            </w:r>
          </w:p>
        </w:tc>
      </w:tr>
      <w:tr w:rsidR="00156F48" w:rsidRPr="00E62461" w:rsidTr="00297E24">
        <w:trPr>
          <w:trHeight w:val="148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Прыжки в длину с мес</w:t>
            </w:r>
            <w:r w:rsidRPr="008679AF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прыжок в длину с места.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 xml:space="preserve">Метание малого мяча на дальность.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Style w:val="Bodytext4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Кроссовая подготовка (6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30.09.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Style w:val="Bodytext4"/>
              </w:rPr>
              <w:t xml:space="preserve">Инструктаж по ТБ. </w:t>
            </w: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80 м, ходьба - 90).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04.10.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90 м, ходьба - 90).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4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6 мину.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 xml:space="preserve">Бег с </w:t>
            </w:r>
            <w:r w:rsidRPr="008679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преодолением малых препятствий.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Style w:val="Bodytext4"/>
                <w:b/>
                <w:sz w:val="24"/>
                <w:szCs w:val="24"/>
              </w:rPr>
            </w:pPr>
            <w:r w:rsidRPr="008679A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Подвижные игры (15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Подвижная игра «Западня».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Подвижные игры «Салки», «Снайперы».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«Бегуны и прыгуны» на результат.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«Береги предмет».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«Через кочки и пенечки».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«Посадка картошки».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«Капитаны» на результат.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«Птица в клетке».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«Лисы и куры».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 и правила поведения на занятиях. Теоретические сведения о занятиях плаванием. Повторение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«Белочка-защитница».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«Вышибалы через сетку».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Теоретические сведения о занятиях плаванием. Выдохи в воду. Повторение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. Подвижные игры.</w:t>
            </w:r>
          </w:p>
        </w:tc>
      </w:tr>
      <w:tr w:rsidR="00156F48" w:rsidRPr="00E62461" w:rsidTr="00297E24">
        <w:trPr>
          <w:trHeight w:val="68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«Точно в цель» на результат.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«Хвостики».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679AF">
              <w:rPr>
                <w:rFonts w:ascii="Times New Roman" w:hAnsi="Times New Roman" w:cs="Times New Roman"/>
              </w:rPr>
              <w:t>Дыхательные упражнения. Упражнения на отработку элементов кроля на груди и спине.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«Зайцы в огороде».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01.12.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«Белки в лесу».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Подвижные игры с элементами баскетбола (10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 xml:space="preserve">на груди с опорой о доску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lastRenderedPageBreak/>
              <w:t>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снизу на месте.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из-за головы на месте.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от груди на месте.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"/>
                <w:sz w:val="24"/>
                <w:szCs w:val="24"/>
              </w:rPr>
              <w:t>Контроль  двига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из разных  положений</w:t>
            </w:r>
            <w:r w:rsidRPr="008679A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20.12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Ведение мяча на месте и в движении.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Ведение мяча в парах.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спине (только ноги, в полной координации).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1411pt"/>
                <w:sz w:val="24"/>
                <w:szCs w:val="24"/>
              </w:rPr>
              <w:t>Контроль  двига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8679AF">
              <w:rPr>
                <w:rStyle w:val="Bodytext1411pt13"/>
                <w:sz w:val="24"/>
                <w:szCs w:val="24"/>
              </w:rPr>
              <w:t xml:space="preserve">ведения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 xml:space="preserve"> мяча из разных  положений</w:t>
            </w:r>
            <w:r w:rsidRPr="008679A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rPr>
          <w:trHeight w:val="129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"/>
                <w:sz w:val="24"/>
                <w:szCs w:val="24"/>
              </w:rPr>
              <w:t>Бро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ски  мяча в кольцо спосо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бом «снизу».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12.01.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Style w:val="Bodytext1411pt"/>
                <w:sz w:val="24"/>
                <w:szCs w:val="24"/>
              </w:rPr>
            </w:pPr>
            <w:r w:rsidRPr="008679AF">
              <w:rPr>
                <w:rStyle w:val="Bodytext1411pt"/>
                <w:sz w:val="24"/>
                <w:szCs w:val="24"/>
              </w:rPr>
              <w:t>Бро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ски мяча в кольцо спосо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бом «сверху».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1411pt"/>
                <w:sz w:val="24"/>
                <w:szCs w:val="24"/>
              </w:rPr>
              <w:t>Контроль  двига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тельных качеств: бро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 xml:space="preserve">ски мяча в кольцо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 xml:space="preserve"> из разных положений</w:t>
            </w:r>
            <w:r w:rsidRPr="008679A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Гимнастика с элементами акробатики (19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19.01.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Bodytext1411pt13"/>
                <w:sz w:val="24"/>
                <w:szCs w:val="24"/>
              </w:rPr>
              <w:t>Раз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мыкание и смы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кание пристав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ным шагом в шеренге.</w:t>
            </w:r>
          </w:p>
        </w:tc>
      </w:tr>
      <w:tr w:rsidR="00156F48" w:rsidRPr="00E62461" w:rsidTr="00297E24">
        <w:trPr>
          <w:trHeight w:val="6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Повороты направо, налево, кругом.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26.01.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1411pt13"/>
                <w:sz w:val="24"/>
                <w:szCs w:val="24"/>
              </w:rPr>
              <w:t>Перестроение из колонны по одному в колонну по два.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31.01.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Style w:val="Bodytext3"/>
                <w:sz w:val="24"/>
                <w:szCs w:val="24"/>
              </w:rPr>
              <w:t>Лазания по гимнастической ска</w:t>
            </w:r>
            <w:r w:rsidRPr="008679AF">
              <w:rPr>
                <w:rStyle w:val="Bodytext3"/>
                <w:sz w:val="24"/>
                <w:szCs w:val="24"/>
              </w:rPr>
              <w:softHyphen/>
              <w:t>мейке.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3"/>
                <w:sz w:val="24"/>
                <w:szCs w:val="24"/>
              </w:rPr>
              <w:t xml:space="preserve">Лазания и </w:t>
            </w:r>
            <w:proofErr w:type="spellStart"/>
            <w:r w:rsidRPr="008679AF">
              <w:rPr>
                <w:rStyle w:val="Bodytext1411pt13"/>
                <w:sz w:val="24"/>
                <w:szCs w:val="24"/>
              </w:rPr>
              <w:t>перелезания</w:t>
            </w:r>
            <w:proofErr w:type="spellEnd"/>
            <w:r w:rsidRPr="008679AF">
              <w:rPr>
                <w:rStyle w:val="Bodytext1411pt13"/>
                <w:sz w:val="24"/>
                <w:szCs w:val="24"/>
              </w:rPr>
              <w:t xml:space="preserve"> по гим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настической стенке.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679AF">
              <w:rPr>
                <w:rStyle w:val="Bodytext1411pt13"/>
                <w:sz w:val="24"/>
                <w:szCs w:val="24"/>
              </w:rPr>
              <w:t>Лазания по канату.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Style w:val="Bodytext3"/>
              </w:rPr>
            </w:pPr>
            <w:r w:rsidRPr="008679AF">
              <w:rPr>
                <w:rStyle w:val="Bodytext3"/>
              </w:rPr>
              <w:t>Контроль двигательных ка</w:t>
            </w:r>
            <w:r w:rsidRPr="008679AF">
              <w:rPr>
                <w:rStyle w:val="Bodytext3"/>
              </w:rPr>
              <w:softHyphen/>
              <w:t xml:space="preserve">честв: </w:t>
            </w:r>
            <w:r w:rsidRPr="008679AF">
              <w:rPr>
                <w:rStyle w:val="Bodytext1411pt13"/>
                <w:sz w:val="24"/>
                <w:szCs w:val="24"/>
              </w:rPr>
              <w:t>лазания по канату.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Кувырок вперед.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рук кролем на груди в согласовании с дыханием с колобашкой.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Кувырок назад.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Повторение пройденного с добавлением плавания на скорость дистанция 18 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679A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кувырок вперед, кувырок назад.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679A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на скорость дистанция 18 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679A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679A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на скорость дистанция 18 м. Задание на повторение.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Эстафетное плавание с различными заданиями.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679A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679AF">
              <w:rPr>
                <w:rStyle w:val="Bodytext4"/>
                <w:sz w:val="24"/>
                <w:szCs w:val="24"/>
              </w:rPr>
              <w:t>«мост».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"/>
                <w:sz w:val="24"/>
                <w:szCs w:val="24"/>
              </w:rPr>
              <w:t>Тех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ния виса на пе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рекладине и гимнастиче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ской стенке.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марафонов. Подвижные игры с мячами.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04.04.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5"/>
                <w:sz w:val="24"/>
                <w:szCs w:val="24"/>
              </w:rPr>
              <w:t>Упражне</w:t>
            </w:r>
            <w:r w:rsidRPr="008679AF">
              <w:rPr>
                <w:rStyle w:val="Bodytext1411pt15"/>
                <w:sz w:val="24"/>
                <w:szCs w:val="24"/>
              </w:rPr>
              <w:softHyphen/>
              <w:t>ния акробатики: наклоны впе</w:t>
            </w:r>
            <w:r w:rsidRPr="008679AF">
              <w:rPr>
                <w:rStyle w:val="Bodytext1411pt15"/>
                <w:sz w:val="24"/>
                <w:szCs w:val="24"/>
              </w:rPr>
              <w:softHyphen/>
              <w:t>ред, сидя на по</w:t>
            </w:r>
            <w:r w:rsidRPr="008679AF">
              <w:rPr>
                <w:rStyle w:val="Bodytext1411pt15"/>
                <w:sz w:val="24"/>
                <w:szCs w:val="24"/>
              </w:rPr>
              <w:softHyphen/>
              <w:t>лу.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Style w:val="Bodytext1411pt15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марафонов от 10 до 20 минут, с различным положением рук. Подвижные игры с мячами.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. Совершенствование техники плавания кролем.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 xml:space="preserve">Бег с ускорением 30 метров.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Эстафетное плавание с различными индивидуальными и командными заданиями.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Чел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ночный бег 5х10.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Прыжки в длину с мес</w:t>
            </w:r>
            <w:r w:rsidRPr="008679AF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Соревнования: «Побей свой рекорд», «Обгони дельфина».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прыжок в длину с места.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04.05.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05.05.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 xml:space="preserve">Метание малого мяча на дальность.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/>
              </w:rPr>
              <w:t>Кроссовая подготовка (6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12.05.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Style w:val="Bodytext4"/>
              </w:rPr>
              <w:t xml:space="preserve">Инструктаж по ТБ. </w:t>
            </w: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60 м, ходьба - 90)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70 м, ходьба - 80)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7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19.05.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8 минут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Бег по пересеченной местности. Подведение итогов.</w:t>
            </w:r>
          </w:p>
        </w:tc>
      </w:tr>
    </w:tbl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Pr="00A96910" w:rsidRDefault="00156F48" w:rsidP="00156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Pr="00A96910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W w:w="994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0"/>
        <w:gridCol w:w="977"/>
        <w:gridCol w:w="1022"/>
        <w:gridCol w:w="7526"/>
      </w:tblGrid>
      <w:tr w:rsidR="00156F48" w:rsidRPr="00E62461" w:rsidTr="00297E24">
        <w:tc>
          <w:tcPr>
            <w:tcW w:w="420" w:type="dxa"/>
            <w:vMerge w:val="restart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679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9" w:type="dxa"/>
            <w:gridSpan w:val="2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526" w:type="dxa"/>
            <w:vMerge w:val="restart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E62461" w:rsidTr="00297E24">
        <w:tc>
          <w:tcPr>
            <w:tcW w:w="420" w:type="dxa"/>
            <w:vMerge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526" w:type="dxa"/>
            <w:vMerge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 xml:space="preserve">Бег с ускорением 30 метров.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Чел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ночный бег 5х10.</w:t>
            </w:r>
          </w:p>
        </w:tc>
      </w:tr>
      <w:tr w:rsidR="00156F48" w:rsidRPr="00E62461" w:rsidTr="00297E24">
        <w:trPr>
          <w:trHeight w:val="148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Прыжки в длину с мес</w:t>
            </w:r>
            <w:r w:rsidRPr="008679AF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прыжок в длину с места.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 xml:space="preserve">Метание малого мяча на дальность.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Style w:val="Bodytext4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Кроссовая подготовка (6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30.09.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Style w:val="Bodytext4"/>
              </w:rPr>
              <w:t xml:space="preserve">Инструктаж по ТБ. </w:t>
            </w: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80 м, ходьба - 90).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04.10.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90 м, ходьба - 90).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4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6 мину.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 xml:space="preserve">Бег с </w:t>
            </w:r>
            <w:r w:rsidRPr="008679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преодолением малых препятствий.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Style w:val="Bodytext4"/>
                <w:b/>
                <w:sz w:val="24"/>
                <w:szCs w:val="24"/>
              </w:rPr>
            </w:pPr>
            <w:r w:rsidRPr="008679A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Подвижные игры (15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Подвижная игра «Западня».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Подвижные игры «Салки», «Снайперы».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«Бегуны и прыгуны» на результат.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«Береги предмет».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«Через кочки и пенечки».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«Посадка картошки».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28.10.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«Капитаны» на результат.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«Птица в клетке».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«Лисы и куры».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 и правила поведения на занятиях. Теоретические сведения о занятиях плаванием. Повторение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«Белочка-защитница».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«Вышибалы через сетку».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Теоретические сведения о занятиях плаванием. Выдохи в воду. Повторение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. Подвижные игры.</w:t>
            </w:r>
          </w:p>
        </w:tc>
      </w:tr>
      <w:tr w:rsidR="00156F48" w:rsidRPr="00E62461" w:rsidTr="00297E24">
        <w:trPr>
          <w:trHeight w:val="68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«Точно в цель» на результат.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«Хвостики».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679AF">
              <w:rPr>
                <w:rFonts w:ascii="Times New Roman" w:hAnsi="Times New Roman" w:cs="Times New Roman"/>
              </w:rPr>
              <w:t>Дыхательные упражнения. Упражнения на отработку элементов кроля на груди и спине.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29.11.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«Зайцы в огороде».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01.12.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Подвижная игра «Белки в лесу».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Подвижные игры с элементами баскетбола (10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 xml:space="preserve">на груди с опорой о доску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lastRenderedPageBreak/>
              <w:t>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снизу на месте.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из-за головы на месте.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от груди на месте.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15.12.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"/>
                <w:sz w:val="24"/>
                <w:szCs w:val="24"/>
              </w:rPr>
              <w:t>Контроль  двига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8679AF">
              <w:rPr>
                <w:rStyle w:val="Bodytext1411pt13"/>
                <w:sz w:val="24"/>
                <w:szCs w:val="24"/>
              </w:rPr>
              <w:t>ловля и п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ередача мяча из разных  положений</w:t>
            </w:r>
            <w:r w:rsidRPr="008679A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20.12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Ведение мяча на месте и в движении.</w:t>
            </w:r>
          </w:p>
        </w:tc>
      </w:tr>
      <w:tr w:rsidR="00156F48" w:rsidRPr="00E62461" w:rsidTr="00297E24">
        <w:trPr>
          <w:trHeight w:val="7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22.12.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Ведение мяча в парах.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спине (только ноги, в полной координации).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1411pt"/>
                <w:sz w:val="24"/>
                <w:szCs w:val="24"/>
              </w:rPr>
              <w:t>Контроль  двига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 xml:space="preserve">тельных качеств: </w:t>
            </w:r>
            <w:r w:rsidRPr="008679AF">
              <w:rPr>
                <w:rStyle w:val="Bodytext1411pt13"/>
                <w:sz w:val="24"/>
                <w:szCs w:val="24"/>
              </w:rPr>
              <w:t xml:space="preserve">ведения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 xml:space="preserve"> мяча из разных  положений</w:t>
            </w:r>
            <w:r w:rsidRPr="008679A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rPr>
          <w:trHeight w:val="129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29.12.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"/>
                <w:sz w:val="24"/>
                <w:szCs w:val="24"/>
              </w:rPr>
              <w:t>Бро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ски  мяча в кольцо спосо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бом «снизу».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12.01.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Style w:val="Bodytext1411pt"/>
                <w:sz w:val="24"/>
                <w:szCs w:val="24"/>
              </w:rPr>
            </w:pPr>
            <w:r w:rsidRPr="008679AF">
              <w:rPr>
                <w:rStyle w:val="Bodytext1411pt"/>
                <w:sz w:val="24"/>
                <w:szCs w:val="24"/>
              </w:rPr>
              <w:t>Бро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ски мяча в кольцо спосо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бом «сверху».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1411pt"/>
                <w:sz w:val="24"/>
                <w:szCs w:val="24"/>
              </w:rPr>
              <w:t>Контроль  двига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тельных качеств: бро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 xml:space="preserve">ски мяча в кольцо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 xml:space="preserve"> из разных положений</w:t>
            </w:r>
            <w:r w:rsidRPr="008679AF">
              <w:rPr>
                <w:rStyle w:val="Bodytext1411pt"/>
                <w:sz w:val="24"/>
                <w:szCs w:val="24"/>
              </w:rPr>
              <w:t>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Гимнастика с элементами акробатики (19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19.01.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Bodytext1411pt13"/>
                <w:sz w:val="24"/>
                <w:szCs w:val="24"/>
              </w:rPr>
              <w:t>Раз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мыкание и смы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кание пристав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ным шагом в шеренге.</w:t>
            </w:r>
          </w:p>
        </w:tc>
      </w:tr>
      <w:tr w:rsidR="00156F48" w:rsidRPr="00E62461" w:rsidTr="00297E24">
        <w:trPr>
          <w:trHeight w:val="60"/>
        </w:trPr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Повороты направо, налево, кругом.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26.01.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1411pt13"/>
                <w:sz w:val="24"/>
                <w:szCs w:val="24"/>
              </w:rPr>
              <w:t>Перестроение из колонны по одному в колонну по два.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31.01.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Style w:val="Bodytext3"/>
                <w:sz w:val="24"/>
                <w:szCs w:val="24"/>
              </w:rPr>
              <w:t>Лазания по гимнастической ска</w:t>
            </w:r>
            <w:r w:rsidRPr="008679AF">
              <w:rPr>
                <w:rStyle w:val="Bodytext3"/>
                <w:sz w:val="24"/>
                <w:szCs w:val="24"/>
              </w:rPr>
              <w:softHyphen/>
              <w:t>мейке.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3"/>
                <w:sz w:val="24"/>
                <w:szCs w:val="24"/>
              </w:rPr>
              <w:t xml:space="preserve">Лазания и </w:t>
            </w:r>
            <w:proofErr w:type="spellStart"/>
            <w:r w:rsidRPr="008679AF">
              <w:rPr>
                <w:rStyle w:val="Bodytext1411pt13"/>
                <w:sz w:val="24"/>
                <w:szCs w:val="24"/>
              </w:rPr>
              <w:t>перелезания</w:t>
            </w:r>
            <w:proofErr w:type="spellEnd"/>
            <w:r w:rsidRPr="008679AF">
              <w:rPr>
                <w:rStyle w:val="Bodytext1411pt13"/>
                <w:sz w:val="24"/>
                <w:szCs w:val="24"/>
              </w:rPr>
              <w:t xml:space="preserve"> по гим</w:t>
            </w:r>
            <w:r w:rsidRPr="008679AF">
              <w:rPr>
                <w:rStyle w:val="Bodytext1411pt13"/>
                <w:sz w:val="24"/>
                <w:szCs w:val="24"/>
              </w:rPr>
              <w:softHyphen/>
              <w:t>настической стенке.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</w:rPr>
            </w:pPr>
            <w:r w:rsidRPr="008679AF">
              <w:rPr>
                <w:rStyle w:val="Bodytext1411pt13"/>
                <w:sz w:val="24"/>
                <w:szCs w:val="24"/>
              </w:rPr>
              <w:t>Лазания по канату.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Style w:val="Bodytext3"/>
              </w:rPr>
            </w:pPr>
            <w:r w:rsidRPr="008679AF">
              <w:rPr>
                <w:rStyle w:val="Bodytext3"/>
              </w:rPr>
              <w:t>Контроль двигательных ка</w:t>
            </w:r>
            <w:r w:rsidRPr="008679AF">
              <w:rPr>
                <w:rStyle w:val="Bodytext3"/>
              </w:rPr>
              <w:softHyphen/>
              <w:t xml:space="preserve">честв: </w:t>
            </w:r>
            <w:r w:rsidRPr="008679AF">
              <w:rPr>
                <w:rStyle w:val="Bodytext1411pt13"/>
                <w:sz w:val="24"/>
                <w:szCs w:val="24"/>
              </w:rPr>
              <w:t>лазания по канату.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Кувырок вперед.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Дыхательные упражнения. Работа рук кролем на груди в согласовании с дыханием с колобашкой.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Кувырок назад.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Повторение пройденного с добавлением плавания на скорость дистанция 18 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28.02.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679A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679AF">
              <w:rPr>
                <w:rFonts w:ascii="Times New Roman" w:hAnsi="Times New Roman"/>
                <w:sz w:val="24"/>
                <w:szCs w:val="24"/>
              </w:rPr>
              <w:t>кувырок вперед, кувырок назад.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679A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на скорость дистанция 18 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679A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«стойка на ло</w:t>
            </w:r>
            <w:r w:rsidRPr="008679AF">
              <w:rPr>
                <w:rStyle w:val="Bodytext4"/>
                <w:sz w:val="24"/>
                <w:szCs w:val="24"/>
              </w:rPr>
              <w:softHyphen/>
              <w:t>патках».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на скорость дистанция 18 м. Задание на повторение.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Тех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ния упражнения «мост».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Эстафетное плавание с различными заданиями.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Bodytext3"/>
                <w:sz w:val="24"/>
                <w:szCs w:val="24"/>
              </w:rPr>
              <w:t>Контроль двигательных ка</w:t>
            </w:r>
            <w:r w:rsidRPr="008679AF">
              <w:rPr>
                <w:rStyle w:val="Bodytext3"/>
                <w:sz w:val="24"/>
                <w:szCs w:val="24"/>
              </w:rPr>
              <w:softHyphen/>
              <w:t xml:space="preserve">честв: </w:t>
            </w:r>
            <w:r w:rsidRPr="008679AF">
              <w:rPr>
                <w:rStyle w:val="Bodytext4"/>
                <w:sz w:val="24"/>
                <w:szCs w:val="24"/>
              </w:rPr>
              <w:t>«мост».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"/>
                <w:sz w:val="24"/>
                <w:szCs w:val="24"/>
              </w:rPr>
              <w:t>Тех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ника выполне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ния виса на пе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рекладине и гимнастиче</w:t>
            </w:r>
            <w:r w:rsidRPr="008679AF">
              <w:rPr>
                <w:rStyle w:val="Bodytext1411pt"/>
                <w:sz w:val="24"/>
                <w:szCs w:val="24"/>
              </w:rPr>
              <w:softHyphen/>
              <w:t>ской стенке.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марафонов. Подвижные игры с мячами.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04.04.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1411pt15"/>
                <w:sz w:val="24"/>
                <w:szCs w:val="24"/>
              </w:rPr>
              <w:t>Упражне</w:t>
            </w:r>
            <w:r w:rsidRPr="008679AF">
              <w:rPr>
                <w:rStyle w:val="Bodytext1411pt15"/>
                <w:sz w:val="24"/>
                <w:szCs w:val="24"/>
              </w:rPr>
              <w:softHyphen/>
              <w:t>ния акробатики: наклоны впе</w:t>
            </w:r>
            <w:r w:rsidRPr="008679AF">
              <w:rPr>
                <w:rStyle w:val="Bodytext1411pt15"/>
                <w:sz w:val="24"/>
                <w:szCs w:val="24"/>
              </w:rPr>
              <w:softHyphen/>
              <w:t>ред, сидя на по</w:t>
            </w:r>
            <w:r w:rsidRPr="008679AF">
              <w:rPr>
                <w:rStyle w:val="Bodytext1411pt15"/>
                <w:sz w:val="24"/>
                <w:szCs w:val="24"/>
              </w:rPr>
              <w:softHyphen/>
              <w:t>лу.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Style w:val="Bodytext1411pt15"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Легкая атлетика (12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06.04.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Pr="008679AF">
              <w:rPr>
                <w:rStyle w:val="12"/>
                <w:sz w:val="24"/>
                <w:szCs w:val="24"/>
              </w:rPr>
              <w:t>Ходьба с преодолением препятствий.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Плавание марафонов от 10 до 20 минут, с различным положением рук. Подвижные игры с мячами.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>Ходьба с заданием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3"/>
                <w:sz w:val="24"/>
                <w:szCs w:val="24"/>
              </w:rPr>
              <w:t>Положение высокого старта.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8679AF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8679AF">
              <w:rPr>
                <w:rFonts w:ascii="Times New Roman" w:hAnsi="Times New Roman"/>
                <w:sz w:val="24"/>
                <w:szCs w:val="24"/>
              </w:rPr>
              <w:t>. Совершенствование техники плавания кролем.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eastAsia="Segoe UI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8679AF">
              <w:rPr>
                <w:rStyle w:val="12"/>
                <w:sz w:val="24"/>
                <w:szCs w:val="24"/>
              </w:rPr>
              <w:t xml:space="preserve">Бег с ускорением 30 метров.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бег 30 метров.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Эстафетное плавание с различными индивидуальными и командными заданиями.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Чел</w:t>
            </w:r>
            <w:r w:rsidRPr="008679AF">
              <w:rPr>
                <w:rStyle w:val="Bodytext4"/>
                <w:sz w:val="24"/>
                <w:szCs w:val="24"/>
              </w:rPr>
              <w:softHyphen/>
              <w:t>ночный бег 5х10.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27.04.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Прыжки в длину с мес</w:t>
            </w:r>
            <w:r w:rsidRPr="008679AF">
              <w:rPr>
                <w:rStyle w:val="Bodytext4"/>
                <w:sz w:val="24"/>
                <w:szCs w:val="24"/>
              </w:rPr>
              <w:softHyphen/>
              <w:t>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Fonts w:ascii="Times New Roman" w:hAnsi="Times New Roman"/>
                <w:sz w:val="24"/>
                <w:szCs w:val="24"/>
              </w:rPr>
              <w:t>Соревнования: «Побей свой рекорд», «Обгони дельфина».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прыжок в длину с места.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04.05.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цель.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05.05.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Метание малого мяча в заданном коридоре.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08.05.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 xml:space="preserve">Метание малого мяча на дальность. 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</w:t>
            </w:r>
            <w:r w:rsidRPr="008679AF">
              <w:rPr>
                <w:rStyle w:val="Bodytext4"/>
                <w:sz w:val="24"/>
                <w:szCs w:val="24"/>
              </w:rPr>
              <w:softHyphen/>
              <w:t>гательных ка</w:t>
            </w:r>
            <w:r w:rsidRPr="008679AF">
              <w:rPr>
                <w:rStyle w:val="Bodytext4"/>
                <w:sz w:val="24"/>
                <w:szCs w:val="24"/>
              </w:rPr>
              <w:softHyphen/>
              <w:t>честв: метание малого мяча на дальность.</w:t>
            </w:r>
          </w:p>
        </w:tc>
      </w:tr>
      <w:tr w:rsidR="00156F48" w:rsidRPr="00E62461" w:rsidTr="00297E24">
        <w:tc>
          <w:tcPr>
            <w:tcW w:w="9945" w:type="dxa"/>
            <w:gridSpan w:val="4"/>
            <w:vAlign w:val="center"/>
          </w:tcPr>
          <w:p w:rsidR="00156F48" w:rsidRPr="008679AF" w:rsidRDefault="00156F48" w:rsidP="00297E24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/>
              </w:rPr>
              <w:t>Кроссовая подготовка (6 часов)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12.05.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Style w:val="Bodytext4"/>
              </w:rPr>
              <w:t xml:space="preserve">Инструктаж по ТБ. </w:t>
            </w: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60 м, ходьба - 90)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Чередование ходьбы, бега (бег – 70 м, ходьба - 80)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7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19.05.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8679AF">
              <w:rPr>
                <w:rFonts w:ascii="Times New Roman" w:hAnsi="Times New Roman" w:cs="Times New Roman"/>
                <w:bCs/>
                <w:color w:val="000000"/>
              </w:rPr>
              <w:t>Равномерный бег 8 минут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23.05.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Контроль двигательных качеств: равномерный бег 6 минут.</w:t>
            </w:r>
          </w:p>
        </w:tc>
      </w:tr>
      <w:tr w:rsidR="00156F48" w:rsidRPr="00E62461" w:rsidTr="00297E24">
        <w:tc>
          <w:tcPr>
            <w:tcW w:w="420" w:type="dxa"/>
            <w:vAlign w:val="center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977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1022" w:type="dxa"/>
          </w:tcPr>
          <w:p w:rsidR="00156F48" w:rsidRPr="008679AF" w:rsidRDefault="00156F48" w:rsidP="00297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6" w:type="dxa"/>
          </w:tcPr>
          <w:p w:rsidR="00156F48" w:rsidRPr="008679AF" w:rsidRDefault="00156F48" w:rsidP="00297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9AF">
              <w:rPr>
                <w:rStyle w:val="Bodytext4"/>
                <w:sz w:val="24"/>
                <w:szCs w:val="24"/>
              </w:rPr>
              <w:t>Бег по пересеченной местности. Подведение итогов.</w:t>
            </w:r>
          </w:p>
        </w:tc>
      </w:tr>
    </w:tbl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6F48" w:rsidRDefault="00156F48" w:rsidP="00156F48">
      <w:pPr>
        <w:spacing w:after="0"/>
      </w:pPr>
    </w:p>
    <w:p w:rsidR="00156F48" w:rsidRDefault="00156F48">
      <w:pPr>
        <w:sectPr w:rsidR="00156F48" w:rsidSect="008679AF">
          <w:footerReference w:type="default" r:id="rId9"/>
          <w:footerReference w:type="first" r:id="rId10"/>
          <w:pgSz w:w="11906" w:h="16838"/>
          <w:pgMar w:top="1134" w:right="850" w:bottom="1134" w:left="1701" w:header="720" w:footer="709" w:gutter="0"/>
          <w:pgNumType w:start="23"/>
          <w:cols w:space="720"/>
          <w:titlePg/>
          <w:docGrid w:linePitch="360"/>
        </w:sectPr>
      </w:pPr>
    </w:p>
    <w:p w:rsidR="00156F48" w:rsidRDefault="00156F48" w:rsidP="00156F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6F48" w:rsidRDefault="00156F48" w:rsidP="00156F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6F48" w:rsidRDefault="00156F48" w:rsidP="00156F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6F48" w:rsidRDefault="00156F48" w:rsidP="00156F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6F48" w:rsidRDefault="00156F48" w:rsidP="00156F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6F48" w:rsidRPr="00DE58AE" w:rsidRDefault="00156F48" w:rsidP="00156F4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E58AE">
        <w:rPr>
          <w:rFonts w:ascii="Times New Roman" w:hAnsi="Times New Roman" w:cs="Times New Roman"/>
          <w:b/>
          <w:sz w:val="52"/>
          <w:szCs w:val="52"/>
        </w:rPr>
        <w:t>Рабочая программа</w:t>
      </w:r>
    </w:p>
    <w:p w:rsidR="00156F48" w:rsidRPr="00DE58AE" w:rsidRDefault="00156F48" w:rsidP="00156F4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E58AE">
        <w:rPr>
          <w:rFonts w:ascii="Times New Roman" w:hAnsi="Times New Roman" w:cs="Times New Roman"/>
          <w:b/>
          <w:sz w:val="52"/>
          <w:szCs w:val="52"/>
        </w:rPr>
        <w:t>учебного курса</w:t>
      </w:r>
    </w:p>
    <w:p w:rsidR="00156F48" w:rsidRPr="00DE58AE" w:rsidRDefault="00156F48" w:rsidP="00156F4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E58AE">
        <w:rPr>
          <w:rFonts w:ascii="Times New Roman" w:hAnsi="Times New Roman" w:cs="Times New Roman"/>
          <w:b/>
          <w:sz w:val="52"/>
          <w:szCs w:val="52"/>
        </w:rPr>
        <w:t>«Физическая культура»</w:t>
      </w:r>
    </w:p>
    <w:p w:rsidR="00156F48" w:rsidRPr="00DE58AE" w:rsidRDefault="00156F48" w:rsidP="00156F4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E58AE">
        <w:rPr>
          <w:rFonts w:ascii="Times New Roman" w:hAnsi="Times New Roman" w:cs="Times New Roman"/>
          <w:b/>
          <w:sz w:val="52"/>
          <w:szCs w:val="52"/>
        </w:rPr>
        <w:t>(Плавание)</w:t>
      </w:r>
    </w:p>
    <w:p w:rsidR="00156F48" w:rsidRDefault="00156F48" w:rsidP="00156F48">
      <w:pPr>
        <w:jc w:val="center"/>
        <w:rPr>
          <w:rFonts w:ascii="Times New Roman" w:hAnsi="Times New Roman" w:cs="Times New Roman"/>
          <w:b/>
          <w:sz w:val="52"/>
          <w:szCs w:val="52"/>
        </w:rPr>
        <w:sectPr w:rsidR="00156F48" w:rsidSect="008679AF">
          <w:pgSz w:w="11906" w:h="16838"/>
          <w:pgMar w:top="1134" w:right="850" w:bottom="1134" w:left="1701" w:header="720" w:footer="709" w:gutter="0"/>
          <w:pgNumType w:start="23"/>
          <w:cols w:space="720"/>
          <w:titlePg/>
          <w:docGrid w:linePitch="360"/>
        </w:sectPr>
      </w:pPr>
      <w:r w:rsidRPr="00DE58AE">
        <w:rPr>
          <w:rFonts w:ascii="Times New Roman" w:hAnsi="Times New Roman" w:cs="Times New Roman"/>
          <w:b/>
          <w:sz w:val="52"/>
          <w:szCs w:val="52"/>
        </w:rPr>
        <w:t>1-4 класс</w:t>
      </w:r>
    </w:p>
    <w:p w:rsidR="00156F48" w:rsidRPr="00E52D82" w:rsidRDefault="00156F48" w:rsidP="00156F48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6F48" w:rsidTr="00297E24">
        <w:tc>
          <w:tcPr>
            <w:tcW w:w="9571" w:type="dxa"/>
          </w:tcPr>
          <w:p w:rsidR="00156F48" w:rsidRDefault="00156F48" w:rsidP="00297E24">
            <w:pPr>
              <w:pStyle w:val="Default"/>
              <w:spacing w:line="360" w:lineRule="auto"/>
              <w:jc w:val="both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Пояснительная записка……………………………………...…...……………….3</w:t>
            </w:r>
          </w:p>
          <w:p w:rsidR="00156F48" w:rsidRPr="00CD3786" w:rsidRDefault="00156F48" w:rsidP="00297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86">
              <w:rPr>
                <w:rFonts w:ascii="Times New Roman" w:hAnsi="Times New Roman" w:cs="Times New Roman"/>
                <w:sz w:val="28"/>
                <w:szCs w:val="28"/>
              </w:rPr>
              <w:t>Общее содержание курса………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  <w:r w:rsidRPr="00CD3786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56F48" w:rsidRPr="00CD3786" w:rsidRDefault="00156F48" w:rsidP="00297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786">
              <w:rPr>
                <w:rFonts w:ascii="Times New Roman" w:hAnsi="Times New Roman" w:cs="Times New Roman"/>
                <w:sz w:val="28"/>
                <w:szCs w:val="28"/>
              </w:rPr>
              <w:t>Годовой план – график на учебный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…………………………………………4</w:t>
            </w:r>
          </w:p>
          <w:p w:rsidR="00156F48" w:rsidRDefault="00156F48" w:rsidP="00297E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770C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BA770C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 1 класс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…………………………..…..5</w:t>
            </w:r>
          </w:p>
          <w:p w:rsidR="00156F48" w:rsidRDefault="00156F48" w:rsidP="00297E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770C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BA770C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………………………………6</w:t>
            </w:r>
          </w:p>
          <w:p w:rsidR="00156F48" w:rsidRDefault="00156F48" w:rsidP="00297E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C0081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5C0081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………………………………7</w:t>
            </w:r>
          </w:p>
          <w:p w:rsidR="00156F48" w:rsidRDefault="00156F48" w:rsidP="00297E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C0081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-</w:t>
            </w:r>
            <w:r w:rsidRPr="005C0081">
              <w:rPr>
                <w:rFonts w:ascii="Times New Roman" w:hAnsi="Times New Roman"/>
                <w:sz w:val="28"/>
                <w:szCs w:val="28"/>
              </w:rPr>
              <w:t xml:space="preserve">тематическое 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Pr="00212C70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…………………………..…..8</w:t>
            </w:r>
          </w:p>
          <w:p w:rsidR="00156F48" w:rsidRPr="00F76E9A" w:rsidRDefault="00156F48" w:rsidP="00297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E9A">
              <w:rPr>
                <w:rFonts w:ascii="Times New Roman" w:hAnsi="Times New Roman" w:cs="Times New Roman"/>
                <w:sz w:val="28"/>
                <w:szCs w:val="28"/>
              </w:rPr>
              <w:t>Критерии оценки техники основных плавательных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………………..9</w:t>
            </w:r>
          </w:p>
          <w:p w:rsidR="00156F48" w:rsidRPr="005C0081" w:rsidRDefault="00156F48" w:rsidP="00297E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6F48" w:rsidRDefault="00156F48" w:rsidP="00156F48">
      <w:pPr>
        <w:jc w:val="center"/>
        <w:sectPr w:rsidR="00156F48" w:rsidSect="008679AF">
          <w:pgSz w:w="11906" w:h="16838"/>
          <w:pgMar w:top="1134" w:right="850" w:bottom="1134" w:left="1701" w:header="720" w:footer="709" w:gutter="0"/>
          <w:pgNumType w:start="23"/>
          <w:cols w:space="720"/>
          <w:titlePg/>
          <w:docGrid w:linePitch="360"/>
        </w:sectPr>
      </w:pPr>
    </w:p>
    <w:p w:rsidR="00156F48" w:rsidRDefault="00156F48" w:rsidP="00156F48">
      <w:pPr>
        <w:shd w:val="clear" w:color="auto" w:fill="FFFFFF"/>
        <w:autoSpaceDE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156F48" w:rsidRPr="00FF1C8A" w:rsidRDefault="00156F48" w:rsidP="00156F4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по физической культуре для 1-4 классов разработана на основе: «Рабочей программы физического воспитания 1-11 классов», автором - составителем которой являются В.И. Лях и А.А. </w:t>
      </w:r>
      <w:proofErr w:type="spellStart"/>
      <w:r>
        <w:rPr>
          <w:rFonts w:ascii="Times New Roman" w:hAnsi="Times New Roman"/>
          <w:sz w:val="28"/>
          <w:szCs w:val="28"/>
        </w:rPr>
        <w:t>Зданевич</w:t>
      </w:r>
      <w:proofErr w:type="spellEnd"/>
      <w:r>
        <w:rPr>
          <w:rFonts w:ascii="Times New Roman" w:hAnsi="Times New Roman"/>
          <w:sz w:val="28"/>
          <w:szCs w:val="28"/>
        </w:rPr>
        <w:t>; издательство «Просвещение», Москва - 2012г.</w:t>
      </w:r>
    </w:p>
    <w:p w:rsidR="00156F48" w:rsidRPr="00EC26E9" w:rsidRDefault="00156F48" w:rsidP="00156F4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6E9">
        <w:rPr>
          <w:rFonts w:ascii="Times New Roman" w:hAnsi="Times New Roman" w:cs="Times New Roman"/>
          <w:b/>
          <w:sz w:val="28"/>
          <w:szCs w:val="28"/>
        </w:rPr>
        <w:t>Общее содержание курса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Данная программа является этапом обучения плаванию, как оздоровительному, так и спортивному. Учащиеся осваивают водную среду бассейна, приобретают навыки различных видов движения: ходьбы, бега, прыжков, учатся работать с мячами, обручами и т.д. в опорном и </w:t>
      </w:r>
      <w:proofErr w:type="spellStart"/>
      <w:r w:rsidRPr="000A31FE">
        <w:rPr>
          <w:rFonts w:ascii="Times New Roman" w:hAnsi="Times New Roman" w:cs="Times New Roman"/>
          <w:sz w:val="28"/>
          <w:szCs w:val="28"/>
        </w:rPr>
        <w:t>безопорном</w:t>
      </w:r>
      <w:proofErr w:type="spellEnd"/>
      <w:r w:rsidRPr="000A31FE">
        <w:rPr>
          <w:rFonts w:ascii="Times New Roman" w:hAnsi="Times New Roman" w:cs="Times New Roman"/>
          <w:sz w:val="28"/>
          <w:szCs w:val="28"/>
        </w:rPr>
        <w:t xml:space="preserve"> состоянии, тренируют внимание и становятся дисциплинированными. </w:t>
      </w:r>
    </w:p>
    <w:p w:rsidR="00156F48" w:rsidRPr="000350B2" w:rsidRDefault="00156F48" w:rsidP="00156F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350B2">
        <w:rPr>
          <w:rFonts w:ascii="Times New Roman" w:hAnsi="Times New Roman" w:cs="Times New Roman"/>
          <w:sz w:val="28"/>
          <w:szCs w:val="28"/>
        </w:rPr>
        <w:t>За время занятий школьники должны овладеть ос</w:t>
      </w:r>
      <w:r w:rsidRPr="000350B2">
        <w:rPr>
          <w:rFonts w:ascii="Times New Roman" w:hAnsi="Times New Roman" w:cs="Times New Roman"/>
          <w:sz w:val="28"/>
          <w:szCs w:val="28"/>
        </w:rPr>
        <w:softHyphen/>
        <w:t>новами плавания в глубокой воде: научиться нырять, проплывать под водой с закрытыми глазами, правильно дышать и пла</w:t>
      </w:r>
      <w:r>
        <w:rPr>
          <w:rFonts w:ascii="Times New Roman" w:hAnsi="Times New Roman" w:cs="Times New Roman"/>
          <w:sz w:val="28"/>
          <w:szCs w:val="28"/>
        </w:rPr>
        <w:t>вать од</w:t>
      </w:r>
      <w:r>
        <w:rPr>
          <w:rFonts w:ascii="Times New Roman" w:hAnsi="Times New Roman" w:cs="Times New Roman"/>
          <w:sz w:val="28"/>
          <w:szCs w:val="28"/>
        </w:rPr>
        <w:softHyphen/>
        <w:t>ним из способов</w:t>
      </w:r>
      <w:r w:rsidRPr="000350B2">
        <w:rPr>
          <w:rFonts w:ascii="Times New Roman" w:hAnsi="Times New Roman" w:cs="Times New Roman"/>
          <w:sz w:val="28"/>
          <w:szCs w:val="28"/>
        </w:rPr>
        <w:t>. Плавание предъявляет высокие требования к координационным способностям занимающегося, равновесию, ориентированию в пространстве, дифференцирова</w:t>
      </w:r>
      <w:r w:rsidRPr="000350B2">
        <w:rPr>
          <w:rFonts w:ascii="Times New Roman" w:hAnsi="Times New Roman" w:cs="Times New Roman"/>
          <w:sz w:val="28"/>
          <w:szCs w:val="28"/>
        </w:rPr>
        <w:softHyphen/>
        <w:t>нию временных, пространственных и силовых параметров движе</w:t>
      </w:r>
      <w:r w:rsidRPr="000350B2">
        <w:rPr>
          <w:rFonts w:ascii="Times New Roman" w:hAnsi="Times New Roman" w:cs="Times New Roman"/>
          <w:sz w:val="28"/>
          <w:szCs w:val="28"/>
        </w:rPr>
        <w:softHyphen/>
        <w:t xml:space="preserve">ний, чувству ритма. 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Занятия в воде позволяют разгрузить позвоночный столб, который устает за день: уроки, сидя за партой, тяжелые рюкзаки с учебниками, дополнительные занятия и кружки. Во время занятия в воде в организме происходит следующее: 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улучшается самочувствие</w:t>
      </w:r>
      <w:r>
        <w:rPr>
          <w:sz w:val="28"/>
          <w:szCs w:val="28"/>
        </w:rPr>
        <w:t>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вследствие уменьшения силы тяжести уменьшается нагруз</w:t>
      </w:r>
      <w:r>
        <w:rPr>
          <w:sz w:val="28"/>
          <w:szCs w:val="28"/>
        </w:rPr>
        <w:t>ка на суставы;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уменьшаются боли в спине и суставах, что способствует более комф</w:t>
      </w:r>
      <w:r>
        <w:rPr>
          <w:sz w:val="28"/>
          <w:szCs w:val="28"/>
        </w:rPr>
        <w:t>ортному выполнению упражнений;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умен</w:t>
      </w:r>
      <w:r>
        <w:rPr>
          <w:sz w:val="28"/>
          <w:szCs w:val="28"/>
        </w:rPr>
        <w:t xml:space="preserve">ьшается вероятность повреждения </w:t>
      </w:r>
      <w:r w:rsidRPr="00FB0DD1">
        <w:rPr>
          <w:sz w:val="28"/>
          <w:szCs w:val="28"/>
        </w:rPr>
        <w:t>(</w:t>
      </w:r>
      <w:proofErr w:type="spellStart"/>
      <w:r w:rsidRPr="00FB0DD1">
        <w:rPr>
          <w:sz w:val="28"/>
          <w:szCs w:val="28"/>
        </w:rPr>
        <w:t>т</w:t>
      </w:r>
      <w:r>
        <w:rPr>
          <w:sz w:val="28"/>
          <w:szCs w:val="28"/>
        </w:rPr>
        <w:t>равмирования</w:t>
      </w:r>
      <w:proofErr w:type="spellEnd"/>
      <w:r>
        <w:rPr>
          <w:sz w:val="28"/>
          <w:szCs w:val="28"/>
        </w:rPr>
        <w:t>) суставов и мышц;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эффект общей релак</w:t>
      </w:r>
      <w:r>
        <w:rPr>
          <w:sz w:val="28"/>
          <w:szCs w:val="28"/>
        </w:rPr>
        <w:t>сации;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создается эффект массаж</w:t>
      </w:r>
      <w:r>
        <w:rPr>
          <w:sz w:val="28"/>
          <w:szCs w:val="28"/>
        </w:rPr>
        <w:t>а, улучшение циркуляции крови;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 xml:space="preserve">более медленный (водный) темп выполнения движений и, как следствие, лучший контроль </w:t>
      </w:r>
      <w:r>
        <w:rPr>
          <w:sz w:val="28"/>
          <w:szCs w:val="28"/>
        </w:rPr>
        <w:t>техники выполнения упражнений;</w:t>
      </w:r>
    </w:p>
    <w:p w:rsidR="00156F48" w:rsidRPr="00FB0DD1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исключе</w:t>
      </w:r>
      <w:r>
        <w:rPr>
          <w:sz w:val="28"/>
          <w:szCs w:val="28"/>
        </w:rPr>
        <w:t>ны резкие и быстрые движения;</w:t>
      </w:r>
    </w:p>
    <w:p w:rsidR="00156F48" w:rsidRPr="009740FB" w:rsidRDefault="00156F48" w:rsidP="00156F48">
      <w:pPr>
        <w:pStyle w:val="af6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FB0DD1">
        <w:rPr>
          <w:sz w:val="28"/>
          <w:szCs w:val="28"/>
        </w:rPr>
        <w:t>постоянное сопротивление воды способству</w:t>
      </w:r>
      <w:r>
        <w:rPr>
          <w:sz w:val="28"/>
          <w:szCs w:val="28"/>
        </w:rPr>
        <w:t>ет увеличению мышечного тонуса.</w:t>
      </w:r>
    </w:p>
    <w:p w:rsidR="00156F48" w:rsidRPr="000608EB" w:rsidRDefault="00156F48" w:rsidP="00156F48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156F48" w:rsidRPr="000608EB" w:rsidSect="00156F48">
          <w:footerReference w:type="default" r:id="rId11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156F48" w:rsidRDefault="00156F48" w:rsidP="00156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Годовой план – график на учебный</w:t>
      </w:r>
      <w:r w:rsidRPr="00D151E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56F48" w:rsidRDefault="00156F48" w:rsidP="00156F4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51E1">
        <w:rPr>
          <w:rFonts w:ascii="Times New Roman" w:hAnsi="Times New Roman" w:cs="Times New Roman"/>
          <w:i/>
          <w:sz w:val="28"/>
          <w:szCs w:val="28"/>
        </w:rPr>
        <w:t>Примерное распределение материала по четвертям.</w:t>
      </w:r>
    </w:p>
    <w:tbl>
      <w:tblPr>
        <w:tblStyle w:val="a3"/>
        <w:tblW w:w="12474" w:type="dxa"/>
        <w:tblInd w:w="1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8"/>
        <w:gridCol w:w="1260"/>
        <w:gridCol w:w="692"/>
        <w:gridCol w:w="320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56F48" w:rsidTr="00297E24">
        <w:tc>
          <w:tcPr>
            <w:tcW w:w="558" w:type="dxa"/>
            <w:vMerge w:val="restart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60" w:type="dxa"/>
            <w:vMerge w:val="restart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692" w:type="dxa"/>
            <w:vMerge w:val="restart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587" w:type="dxa"/>
            <w:gridSpan w:val="9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272" w:type="dxa"/>
            <w:gridSpan w:val="8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837" w:type="dxa"/>
            <w:gridSpan w:val="1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268" w:type="dxa"/>
            <w:gridSpan w:val="8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156F48" w:rsidTr="00297E24">
        <w:tc>
          <w:tcPr>
            <w:tcW w:w="558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gridSpan w:val="5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6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6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2" w:type="dxa"/>
            <w:gridSpan w:val="3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5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50" w:type="dxa"/>
            <w:gridSpan w:val="3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03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56F48" w:rsidTr="00297E24">
        <w:tc>
          <w:tcPr>
            <w:tcW w:w="558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56F48" w:rsidTr="00297E24">
        <w:tc>
          <w:tcPr>
            <w:tcW w:w="558" w:type="dxa"/>
            <w:vMerge w:val="restart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00B05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Мелкая вода</w:t>
            </w:r>
          </w:p>
        </w:tc>
        <w:tc>
          <w:tcPr>
            <w:tcW w:w="692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3" w:type="dxa"/>
            <w:gridSpan w:val="5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13"/>
            <w:shd w:val="clear" w:color="auto" w:fill="00B050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уроков</w:t>
            </w:r>
          </w:p>
        </w:tc>
        <w:tc>
          <w:tcPr>
            <w:tcW w:w="283" w:type="dxa"/>
            <w:vMerge w:val="restart"/>
            <w:textDirection w:val="btLr"/>
          </w:tcPr>
          <w:p w:rsidR="00156F48" w:rsidRPr="00FC0030" w:rsidRDefault="00156F48" w:rsidP="00297E2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284" w:type="dxa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F48" w:rsidTr="00297E24">
        <w:tc>
          <w:tcPr>
            <w:tcW w:w="558" w:type="dxa"/>
            <w:vMerge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0070C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вода</w:t>
            </w:r>
          </w:p>
        </w:tc>
        <w:tc>
          <w:tcPr>
            <w:tcW w:w="692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3" w:type="dxa"/>
            <w:gridSpan w:val="5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8"/>
            <w:shd w:val="clear" w:color="auto" w:fill="0070C0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уроков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F48" w:rsidTr="00297E24">
        <w:tc>
          <w:tcPr>
            <w:tcW w:w="558" w:type="dxa"/>
            <w:vMerge w:val="restart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0070C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вода</w:t>
            </w:r>
          </w:p>
        </w:tc>
        <w:tc>
          <w:tcPr>
            <w:tcW w:w="692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3" w:type="dxa"/>
            <w:gridSpan w:val="5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8"/>
            <w:shd w:val="clear" w:color="auto" w:fill="0070C0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уроков</w:t>
            </w:r>
          </w:p>
        </w:tc>
        <w:tc>
          <w:tcPr>
            <w:tcW w:w="852" w:type="dxa"/>
            <w:gridSpan w:val="3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F48" w:rsidTr="00297E24">
        <w:tc>
          <w:tcPr>
            <w:tcW w:w="558" w:type="dxa"/>
            <w:vMerge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7030A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Глубокая вода</w:t>
            </w:r>
          </w:p>
        </w:tc>
        <w:tc>
          <w:tcPr>
            <w:tcW w:w="692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53" w:type="dxa"/>
            <w:gridSpan w:val="5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4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4"/>
            <w:shd w:val="clear" w:color="auto" w:fill="auto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1" w:type="dxa"/>
            <w:gridSpan w:val="14"/>
            <w:shd w:val="clear" w:color="auto" w:fill="7030A0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уроков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F48" w:rsidTr="00297E24">
        <w:tc>
          <w:tcPr>
            <w:tcW w:w="558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7030A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Глубокая вода</w:t>
            </w:r>
          </w:p>
        </w:tc>
        <w:tc>
          <w:tcPr>
            <w:tcW w:w="692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53" w:type="dxa"/>
            <w:gridSpan w:val="5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  <w:gridSpan w:val="22"/>
            <w:shd w:val="clear" w:color="auto" w:fill="7030A0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урока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F48" w:rsidTr="00297E24">
        <w:tc>
          <w:tcPr>
            <w:tcW w:w="558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shd w:val="clear" w:color="auto" w:fill="7030A0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Глубокая вода</w:t>
            </w:r>
          </w:p>
        </w:tc>
        <w:tc>
          <w:tcPr>
            <w:tcW w:w="692" w:type="dxa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53" w:type="dxa"/>
            <w:gridSpan w:val="5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  <w:gridSpan w:val="22"/>
            <w:shd w:val="clear" w:color="auto" w:fill="7030A0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урока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156F48" w:rsidRPr="00FC0030" w:rsidRDefault="00156F48" w:rsidP="0029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6F48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  <w:sectPr w:rsidR="00156F48" w:rsidSect="000350B2">
          <w:pgSz w:w="16838" w:h="11906" w:orient="landscape"/>
          <w:pgMar w:top="850" w:right="1134" w:bottom="1701" w:left="1134" w:header="708" w:footer="708" w:gutter="0"/>
          <w:pgNumType w:start="4"/>
          <w:cols w:space="708"/>
          <w:docGrid w:linePitch="360"/>
        </w:sectPr>
      </w:pP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19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Календарно</w:t>
      </w:r>
      <w:proofErr w:type="spellEnd"/>
      <w:r w:rsidRPr="0068319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319B">
        <w:rPr>
          <w:rFonts w:ascii="Times New Roman" w:hAnsi="Times New Roman" w:cs="Times New Roman"/>
          <w:b/>
          <w:sz w:val="28"/>
          <w:szCs w:val="28"/>
          <w:lang w:val="en-US"/>
        </w:rPr>
        <w:t>тематическое</w:t>
      </w:r>
      <w:proofErr w:type="spellEnd"/>
      <w:r w:rsidRPr="006831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8319B">
        <w:rPr>
          <w:rFonts w:ascii="Times New Roman" w:hAnsi="Times New Roman" w:cs="Times New Roman"/>
          <w:b/>
          <w:sz w:val="28"/>
          <w:szCs w:val="28"/>
        </w:rPr>
        <w:t>планирование</w:t>
      </w: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19B">
        <w:rPr>
          <w:rFonts w:ascii="Times New Roman" w:hAnsi="Times New Roman" w:cs="Times New Roman"/>
          <w:b/>
          <w:sz w:val="28"/>
          <w:szCs w:val="28"/>
        </w:rPr>
        <w:t xml:space="preserve"> 1 КЛАСС</w:t>
      </w:r>
    </w:p>
    <w:tbl>
      <w:tblPr>
        <w:tblW w:w="10110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993"/>
        <w:gridCol w:w="1038"/>
        <w:gridCol w:w="7654"/>
      </w:tblGrid>
      <w:tr w:rsidR="00156F48" w:rsidRPr="0068319B" w:rsidTr="00297E24">
        <w:tc>
          <w:tcPr>
            <w:tcW w:w="425" w:type="dxa"/>
            <w:vMerge w:val="restart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3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31" w:type="dxa"/>
            <w:gridSpan w:val="2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54" w:type="dxa"/>
            <w:vMerge w:val="restart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68319B" w:rsidTr="00297E24">
        <w:tc>
          <w:tcPr>
            <w:tcW w:w="425" w:type="dxa"/>
            <w:vMerge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654" w:type="dxa"/>
            <w:vMerge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6F48" w:rsidRPr="0068319B" w:rsidTr="00297E24">
        <w:tc>
          <w:tcPr>
            <w:tcW w:w="10110" w:type="dxa"/>
            <w:gridSpan w:val="4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Мелкая вода (13 часов)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Инструктаж по ТБ и правила поведения на занятиях. Теоретические сведения о занятиях плаванием.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Выдохи в воду. Знакомство с учебной акваторией: передвижения по периметру бассейна. Игры с брызгами.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Выдохи в воду. Передвижения по периметру с ускорением и коротким отдыхом. Игры с брызгами.</w:t>
            </w:r>
          </w:p>
        </w:tc>
      </w:tr>
      <w:tr w:rsidR="00156F48" w:rsidRPr="0068319B" w:rsidTr="00297E24">
        <w:trPr>
          <w:trHeight w:val="828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Выдохи в воду. Упражнения с плавательными досками (скольжения, </w:t>
            </w:r>
            <w:proofErr w:type="spell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торпедки</w:t>
            </w:r>
            <w:proofErr w:type="spell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). Обучение отдыху на воде: звёздочки, поплавки, медузы. Подвижная игра с мячами.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Выдохи в воду. Упражнения с плавательными досками (скольжения, </w:t>
            </w:r>
            <w:proofErr w:type="spell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торпедки</w:t>
            </w:r>
            <w:proofErr w:type="spell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). Обучение отдыху на воде: звёздочки, поплавки, медузы. Подвижная игра с мячами.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Выдохи в воду. Работа ног кролем с доской и без доски. Гребки руками у бортика.</w:t>
            </w:r>
          </w:p>
        </w:tc>
      </w:tr>
      <w:tr w:rsidR="00156F48" w:rsidRPr="0068319B" w:rsidTr="00297E24">
        <w:trPr>
          <w:trHeight w:val="148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Разучивание движений ног кролем на груди и спине, гребковых и дыхательных упражнений. Совершенствование техники выполнения элементов кроля на груди и спине.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Разучивание движений ног кролем на груди и спине, гребковых и дыхательных упражнений. Подвижные игры и задания с погружением лица в воду.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выполнения элементов кроля на груди и спине. Подвижные игры и задания с брызгами.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выполнения элементов кроля на груди и спине. Подвижные игры и задания с тонущими и плавающими игрушками.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Обучение работы ног кролем на груди и спине в согласовании с дыханием. Игры и эстафеты.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Работа ног кролем на задержке дыхания и с выдохом в воду. Упражнения у бортика и в движении: долгий выдох в воду. Игры и эстафеты.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ног кролем на задержке дыхания и с выдохом в воду. Упражнения у бортика и в движении: короткий вдох с поворотом головы вправо. </w:t>
            </w:r>
          </w:p>
        </w:tc>
      </w:tr>
      <w:tr w:rsidR="00156F48" w:rsidRPr="0068319B" w:rsidTr="00297E24">
        <w:tc>
          <w:tcPr>
            <w:tcW w:w="10110" w:type="dxa"/>
            <w:gridSpan w:val="4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вода(8 часов)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на совершенствование изученных элементов техники кроля на груди и спине. Игры и эстафеты.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13.03.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6-7 м, соблюдая правила правостороннего движения. Задания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20.03.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6-7 м, соблюдая правила правостороннего движения. Задания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6-7 м, соблюдая правила правостороннего движения. Задания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10.04.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8-9 м, соблюдая правила правостороннего движения. Задания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17.04.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Дальнейшее обучение работы ног кролем на груди и спине и согласование работы рук с дыханием.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24.04.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Дальнейшее обучение работы ног кролем на груди и спине и согласование работы рук с дыханием. Подвижные игры и эстафеты.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E4F">
              <w:rPr>
                <w:rFonts w:ascii="Times New Roman" w:hAnsi="Times New Roman"/>
                <w:b/>
                <w:sz w:val="24"/>
                <w:szCs w:val="24"/>
              </w:rPr>
              <w:t>03.05.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Дальнейшее обучение работы ног кролем на груди и спине и согласование работы рук с дыханием. Подвижные игры и эстафеты.</w:t>
            </w:r>
          </w:p>
        </w:tc>
      </w:tr>
    </w:tbl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19B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W w:w="10110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993"/>
        <w:gridCol w:w="1038"/>
        <w:gridCol w:w="7654"/>
      </w:tblGrid>
      <w:tr w:rsidR="00156F48" w:rsidRPr="0068319B" w:rsidTr="00297E24">
        <w:tc>
          <w:tcPr>
            <w:tcW w:w="425" w:type="dxa"/>
            <w:vMerge w:val="restart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3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31" w:type="dxa"/>
            <w:gridSpan w:val="2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54" w:type="dxa"/>
            <w:vMerge w:val="restart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68319B" w:rsidTr="00297E24">
        <w:tc>
          <w:tcPr>
            <w:tcW w:w="425" w:type="dxa"/>
            <w:vMerge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654" w:type="dxa"/>
            <w:vMerge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6F48" w:rsidRPr="0068319B" w:rsidTr="00297E24">
        <w:tc>
          <w:tcPr>
            <w:tcW w:w="10110" w:type="dxa"/>
            <w:gridSpan w:val="4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вода (8 часов)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11.11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Инструктаж по ТБ и правила поведения на занятиях. Теоретические сведения о занятиях плаванием.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Выдохи в воду. 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 Подвижные игры.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Упражнения на отработку элементов кроля на груди и спине.</w:t>
            </w:r>
          </w:p>
        </w:tc>
      </w:tr>
      <w:tr w:rsidR="00156F48" w:rsidRPr="0068319B" w:rsidTr="00297E24">
        <w:trPr>
          <w:trHeight w:val="181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на груди без доски в полной координации.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спине в полной координации. Эстафетное плавание с использованием плавающих и тонущих игрушек.</w:t>
            </w:r>
          </w:p>
        </w:tc>
      </w:tr>
      <w:tr w:rsidR="00156F48" w:rsidRPr="0068319B" w:rsidTr="00297E24">
        <w:trPr>
          <w:trHeight w:val="148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спине (только ноги, в полной координации). Эстафетное плавание с использованием плавающих и тонущих игрушек.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Упражнения на отработку элементов кроля на груди и спине с использованием досок для рук и ног.</w:t>
            </w:r>
          </w:p>
        </w:tc>
      </w:tr>
      <w:tr w:rsidR="00156F48" w:rsidRPr="0068319B" w:rsidTr="00297E24">
        <w:tc>
          <w:tcPr>
            <w:tcW w:w="10110" w:type="dxa"/>
            <w:gridSpan w:val="4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Глубокая вода (14 часов)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рук кролем на груди в согласовании с дыханием с колобашкой. Эстафетное плавание.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спине (только ноги, только руки, в полной координации).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с добавлением плавания на скорость дистанция 18 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на скорость дистанция 18 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на скорость дистанция 18 м. с заданием.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13.03.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Изучение техники поворотов.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20.03.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с добавлением плавания марафонов.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03.04.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с добавлением плавания марафонов до 10 минут.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10.04.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Плавания марафонов от 10 до 20 минут.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17.04.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марафонов. Задание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24.04.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Изучение техники стартового прыжка. Совершенствование техники плавания кролем на груди и спине.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21">
              <w:rPr>
                <w:rFonts w:ascii="Times New Roman" w:hAnsi="Times New Roman"/>
                <w:b/>
                <w:sz w:val="24"/>
                <w:szCs w:val="24"/>
              </w:rPr>
              <w:t>28.04.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на скорость 18 м со стартовым прыжком, поворотом и сменой способа плавания. Подвижные игры с мячами. </w:t>
            </w:r>
          </w:p>
        </w:tc>
      </w:tr>
    </w:tbl>
    <w:p w:rsidR="00156F48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19B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W w:w="1006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993"/>
        <w:gridCol w:w="1038"/>
        <w:gridCol w:w="7609"/>
      </w:tblGrid>
      <w:tr w:rsidR="00156F48" w:rsidRPr="0068319B" w:rsidTr="00297E24">
        <w:tc>
          <w:tcPr>
            <w:tcW w:w="425" w:type="dxa"/>
            <w:vMerge w:val="restart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3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31" w:type="dxa"/>
            <w:gridSpan w:val="2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09" w:type="dxa"/>
            <w:vMerge w:val="restart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68319B" w:rsidTr="00297E24">
        <w:tc>
          <w:tcPr>
            <w:tcW w:w="425" w:type="dxa"/>
            <w:vMerge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609" w:type="dxa"/>
            <w:vMerge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6F48" w:rsidRPr="0068319B" w:rsidTr="00297E24">
        <w:tc>
          <w:tcPr>
            <w:tcW w:w="10065" w:type="dxa"/>
            <w:gridSpan w:val="4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Глубокая вода (22 часа)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 и правила поведения на занятиях. Теоретические сведения о занятиях плаванием. 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сведения о занятиях плаванием. Выдохи в воду. 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 Подвижные игры.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Упражнения на отработку элементов кроля на груди и спине.</w:t>
            </w:r>
          </w:p>
        </w:tc>
      </w:tr>
      <w:tr w:rsidR="00156F48" w:rsidRPr="0068319B" w:rsidTr="00297E24">
        <w:trPr>
          <w:trHeight w:val="181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спине (только ноги, в полной координации).</w:t>
            </w:r>
          </w:p>
        </w:tc>
      </w:tr>
      <w:tr w:rsidR="00156F48" w:rsidRPr="0068319B" w:rsidTr="00297E24">
        <w:trPr>
          <w:trHeight w:val="148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рук кролем на груди в согласовании с дыханием с колобашкой.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на спине (только ноги, только руки, в полной координации).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с добавлением плавания на скорость дистанция 18 м.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на скорость дистанция 18 м.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на скорость дистанция 18 м. Задание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Эстафетное плавание с различными заданиями.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марафонов. Подвижные игры с мячами.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марафонов от 10 до 20 минут, с различным положением рук. Подвижные игры с мячами.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 Совершенствование техники плавания кролем.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Эстафетное плавание с различными индивидуальными и командными заданиями.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Соревнования: «Побей свой рекорд», «Обгони дельфина».</w:t>
            </w:r>
          </w:p>
        </w:tc>
      </w:tr>
    </w:tbl>
    <w:p w:rsidR="00156F48" w:rsidRPr="0068319B" w:rsidRDefault="00156F48" w:rsidP="00156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F48" w:rsidRDefault="00156F48" w:rsidP="00156F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6F48" w:rsidRPr="0068319B" w:rsidRDefault="00156F48" w:rsidP="00156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19B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tbl>
      <w:tblPr>
        <w:tblW w:w="1006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993"/>
        <w:gridCol w:w="1038"/>
        <w:gridCol w:w="7609"/>
      </w:tblGrid>
      <w:tr w:rsidR="00156F48" w:rsidRPr="0068319B" w:rsidTr="00297E24">
        <w:tc>
          <w:tcPr>
            <w:tcW w:w="425" w:type="dxa"/>
            <w:vMerge w:val="restart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3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31" w:type="dxa"/>
            <w:gridSpan w:val="2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09" w:type="dxa"/>
            <w:vMerge w:val="restart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156F48" w:rsidRPr="0068319B" w:rsidTr="00297E24">
        <w:tc>
          <w:tcPr>
            <w:tcW w:w="425" w:type="dxa"/>
            <w:vMerge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609" w:type="dxa"/>
            <w:vMerge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6F48" w:rsidRPr="0068319B" w:rsidTr="00297E24">
        <w:tc>
          <w:tcPr>
            <w:tcW w:w="10065" w:type="dxa"/>
            <w:gridSpan w:val="4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Глубокая вода (22 часа)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11.11.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 и правила поведения на занятиях. Теоретические сведения о занятиях плаванием. 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сведения о занятиях плаванием. Выдохи в воду. 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 Подвижные игры.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Упражнения на отработку элементов кроля на груди и спине.</w:t>
            </w:r>
          </w:p>
        </w:tc>
      </w:tr>
      <w:tr w:rsidR="00156F48" w:rsidRPr="0068319B" w:rsidTr="00297E24">
        <w:trPr>
          <w:trHeight w:val="181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спине (только ноги, в полной координации).</w:t>
            </w:r>
          </w:p>
        </w:tc>
      </w:tr>
      <w:tr w:rsidR="00156F48" w:rsidRPr="0068319B" w:rsidTr="00297E24">
        <w:trPr>
          <w:trHeight w:val="148"/>
        </w:trPr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13.01.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20.01.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27.01.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на груди с опорой о доску с выдохом в воду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, с гребком руками вдох с поворотом вправо.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 Работа ног кролем на груди без доски в полной координации.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рук кролем на груди в согласовании с дыханием с колобашкой.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упражнения. Работа ног кролем на спине (только ноги, только руки, в полной координации).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с добавлением плавания на скорость дистанция 18 м.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на скорость дистанция 18 м. 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на скорость дистанция 18 м. Задание на повторение.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Эстафетное плавание с различными заданиями.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марафонов. Подвижные игры с мячами.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Плавание марафонов от 10 до 20 минут, с различным положением рук. Подвижные игры с мячами.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. Совершенствование техники плавания кролем.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Эстафетное плавание с различными индивидуальными и командными заданиями.</w:t>
            </w:r>
          </w:p>
        </w:tc>
      </w:tr>
      <w:tr w:rsidR="00156F48" w:rsidRPr="0068319B" w:rsidTr="00297E24">
        <w:tc>
          <w:tcPr>
            <w:tcW w:w="425" w:type="dxa"/>
            <w:vAlign w:val="center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AF"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038" w:type="dxa"/>
          </w:tcPr>
          <w:p w:rsidR="00156F48" w:rsidRPr="0068319B" w:rsidRDefault="00156F48" w:rsidP="00297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156F48" w:rsidRPr="0068319B" w:rsidRDefault="00156F48" w:rsidP="00297E24">
            <w:pPr>
              <w:spacing w:after="0" w:line="240" w:lineRule="auto"/>
              <w:rPr>
                <w:rStyle w:val="Bodytext4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Соревнования: «Побей свой рекорд», «Обгони дельфина».</w:t>
            </w:r>
          </w:p>
        </w:tc>
      </w:tr>
    </w:tbl>
    <w:p w:rsidR="00156F48" w:rsidRDefault="00156F48" w:rsidP="00156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F48" w:rsidRDefault="00156F48" w:rsidP="00156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F48" w:rsidRDefault="00156F48" w:rsidP="00156F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6F48" w:rsidRDefault="00156F48" w:rsidP="00156F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6F48" w:rsidRPr="00E05D3C" w:rsidRDefault="00156F48" w:rsidP="00156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техники основных плавательных движений.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>По мере освоения техники плавания кролем (начиная со II полугодия 2-го класса) учащимся предлагается сдать зачёт по технике выполнения основных движений (элементов), а так же плавания кролем на груди и спине в полной координации. На зачёт необходимо проплыть часть бассейна, а затем и весь бассейн медленно, красиво выполняя каждое движение. Каждый ученик получает отметку, и инструктор указывает ему на ошибки (самые распростр</w:t>
      </w:r>
      <w:r>
        <w:rPr>
          <w:rFonts w:ascii="Times New Roman" w:hAnsi="Times New Roman" w:cs="Times New Roman"/>
          <w:sz w:val="28"/>
          <w:szCs w:val="28"/>
        </w:rPr>
        <w:t>анённые ошибки приведены ниже).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Оценка техники движений производится по наиболее существенным ошибкам, допускаемым </w:t>
      </w:r>
      <w:proofErr w:type="gramStart"/>
      <w:r w:rsidRPr="000A31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31FE">
        <w:rPr>
          <w:rFonts w:ascii="Times New Roman" w:hAnsi="Times New Roman" w:cs="Times New Roman"/>
          <w:sz w:val="28"/>
          <w:szCs w:val="28"/>
        </w:rPr>
        <w:t xml:space="preserve">. Существенные ошибки - это значительные отклонения от нужных пространственных, силовых или временных параметров выполняемого движения, пропуски отдельных элементов, вызывающие нарушения общей структуры движения. Каждая такая ошибка снижает оценку на 1 балл (по пятибалльной системе).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Ниже перечислены основные плавательные движения и существенные ошибки в их выполнении.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D3C">
        <w:rPr>
          <w:rFonts w:ascii="Times New Roman" w:hAnsi="Times New Roman" w:cs="Times New Roman"/>
          <w:b/>
          <w:sz w:val="28"/>
          <w:szCs w:val="28"/>
        </w:rPr>
        <w:t>Скольжение на груди:</w:t>
      </w:r>
      <w:r w:rsidRPr="000A31FE">
        <w:rPr>
          <w:rFonts w:ascii="Times New Roman" w:hAnsi="Times New Roman" w:cs="Times New Roman"/>
          <w:sz w:val="28"/>
          <w:szCs w:val="28"/>
        </w:rPr>
        <w:t xml:space="preserve"> чрезмерное </w:t>
      </w:r>
      <w:proofErr w:type="spellStart"/>
      <w:r w:rsidRPr="000A31FE">
        <w:rPr>
          <w:rFonts w:ascii="Times New Roman" w:hAnsi="Times New Roman" w:cs="Times New Roman"/>
          <w:sz w:val="28"/>
          <w:szCs w:val="28"/>
        </w:rPr>
        <w:t>прогибание</w:t>
      </w:r>
      <w:proofErr w:type="spellEnd"/>
      <w:r w:rsidRPr="000A31FE">
        <w:rPr>
          <w:rFonts w:ascii="Times New Roman" w:hAnsi="Times New Roman" w:cs="Times New Roman"/>
          <w:sz w:val="28"/>
          <w:szCs w:val="28"/>
        </w:rPr>
        <w:t xml:space="preserve"> туловища (высокий подъём </w:t>
      </w:r>
      <w:proofErr w:type="gramEnd"/>
    </w:p>
    <w:p w:rsidR="00156F48" w:rsidRPr="000A31FE" w:rsidRDefault="00156F48" w:rsidP="00156F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головы).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Скольжение на спине:</w:t>
      </w:r>
      <w:r w:rsidRPr="000A31FE">
        <w:rPr>
          <w:rFonts w:ascii="Times New Roman" w:hAnsi="Times New Roman" w:cs="Times New Roman"/>
          <w:sz w:val="28"/>
          <w:szCs w:val="28"/>
        </w:rPr>
        <w:t xml:space="preserve"> сгибание туловища в поясничной области (скольжение «сидя»); прогиб туловища в поясничной области (голова сильно запрокинута назад).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Движения руками при плавании кролем на груди:</w:t>
      </w:r>
      <w:r w:rsidRPr="000A31FE">
        <w:rPr>
          <w:rFonts w:ascii="Times New Roman" w:hAnsi="Times New Roman" w:cs="Times New Roman"/>
          <w:sz w:val="28"/>
          <w:szCs w:val="28"/>
        </w:rPr>
        <w:t xml:space="preserve"> отставание предплечья и кисти во время гребка (глажение); гребок в сторону от туловища; неполный гребок; опускание руки на воду локтём вниз.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Движения руками при плавании кролем на спине:</w:t>
      </w:r>
      <w:r w:rsidRPr="000A31FE">
        <w:rPr>
          <w:rFonts w:ascii="Times New Roman" w:hAnsi="Times New Roman" w:cs="Times New Roman"/>
          <w:sz w:val="28"/>
          <w:szCs w:val="28"/>
        </w:rPr>
        <w:t xml:space="preserve"> неполный (короткий) гребок; отставание предплечья и кисти во время гребка (глажение); повороты туловища в сторону гребущей руки; глубокий гребок.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Движения ногами при плавании кролем на груди:</w:t>
      </w:r>
      <w:r w:rsidRPr="000A31FE">
        <w:rPr>
          <w:rFonts w:ascii="Times New Roman" w:hAnsi="Times New Roman" w:cs="Times New Roman"/>
          <w:sz w:val="28"/>
          <w:szCs w:val="28"/>
        </w:rPr>
        <w:t xml:space="preserve"> чрезмерное сгибание ног только в коленных суставах; чрезмерное сгибание ног только в тазобедренных суставах; ноги широко расставлены или находятся глубоко в воде; слишком широкая или малая амплитуда движ</w:t>
      </w:r>
      <w:r>
        <w:rPr>
          <w:rFonts w:ascii="Times New Roman" w:hAnsi="Times New Roman" w:cs="Times New Roman"/>
          <w:sz w:val="28"/>
          <w:szCs w:val="28"/>
        </w:rPr>
        <w:t xml:space="preserve">ений.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Движения ногами при плавании кролем на спине:</w:t>
      </w:r>
      <w:r w:rsidRPr="000A31FE">
        <w:rPr>
          <w:rFonts w:ascii="Times New Roman" w:hAnsi="Times New Roman" w:cs="Times New Roman"/>
          <w:sz w:val="28"/>
          <w:szCs w:val="28"/>
        </w:rPr>
        <w:t xml:space="preserve"> низкая (высокая) работа ног; повороты туловища (перекаты с бока на бок). 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Согласование движений рук, ног и дыхания при плавании кролем на груди:</w:t>
      </w:r>
      <w:r w:rsidRPr="000A31FE">
        <w:rPr>
          <w:rFonts w:ascii="Times New Roman" w:hAnsi="Times New Roman" w:cs="Times New Roman"/>
          <w:sz w:val="28"/>
          <w:szCs w:val="28"/>
        </w:rPr>
        <w:t xml:space="preserve"> отклонение от средней линии; вращение тела; неправильная </w:t>
      </w:r>
      <w:r w:rsidRPr="000A31FE">
        <w:rPr>
          <w:rFonts w:ascii="Times New Roman" w:hAnsi="Times New Roman" w:cs="Times New Roman"/>
          <w:sz w:val="28"/>
          <w:szCs w:val="28"/>
        </w:rPr>
        <w:lastRenderedPageBreak/>
        <w:t>координация движений рук и дыхания (неполный выдох и ранний вдох); низ</w:t>
      </w:r>
      <w:r>
        <w:rPr>
          <w:rFonts w:ascii="Times New Roman" w:hAnsi="Times New Roman" w:cs="Times New Roman"/>
          <w:sz w:val="28"/>
          <w:szCs w:val="28"/>
        </w:rPr>
        <w:t>кое (высокое) положение головы.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Согласование движений рук, ног и дыхания при плавании кролем на спине:</w:t>
      </w:r>
      <w:r w:rsidRPr="000A31FE">
        <w:rPr>
          <w:rFonts w:ascii="Times New Roman" w:hAnsi="Times New Roman" w:cs="Times New Roman"/>
          <w:sz w:val="28"/>
          <w:szCs w:val="28"/>
        </w:rPr>
        <w:t xml:space="preserve"> остановка рук после гребка у бедра; широкое вкладывание рук в воду; неритмичное дыхание.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Стартовый прыжок:</w:t>
      </w:r>
      <w:r w:rsidRPr="000A31FE">
        <w:rPr>
          <w:rFonts w:ascii="Times New Roman" w:hAnsi="Times New Roman" w:cs="Times New Roman"/>
          <w:sz w:val="28"/>
          <w:szCs w:val="28"/>
        </w:rPr>
        <w:t xml:space="preserve"> слабый толчок руками; сильно согнуты ноги в коленных суставах при входе в воду; сильно разведены ноги при входе в воду; глубокий вход в воду.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При старте из воды (кролем на спине):</w:t>
      </w:r>
      <w:r w:rsidRPr="000A31FE">
        <w:rPr>
          <w:rFonts w:ascii="Times New Roman" w:hAnsi="Times New Roman" w:cs="Times New Roman"/>
          <w:sz w:val="28"/>
          <w:szCs w:val="28"/>
        </w:rPr>
        <w:t xml:space="preserve"> чрезмерно высокий подъём тела на старте; слабый толчок ногами от стенки. 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Повороты при плавании кролем:</w:t>
      </w:r>
      <w:r w:rsidRPr="000A31FE">
        <w:rPr>
          <w:rFonts w:ascii="Times New Roman" w:hAnsi="Times New Roman" w:cs="Times New Roman"/>
          <w:sz w:val="28"/>
          <w:szCs w:val="28"/>
        </w:rPr>
        <w:t xml:space="preserve"> «подбирание» руки; далёкий или близкий подход к повороту; плохая группировка во время поворота. 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Упражнения на суше для совершенствования в плавании кролем на груди.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>1. Сесть, согнув одну ногу, взяться руками за пятку и носок стоп</w:t>
      </w:r>
      <w:r>
        <w:rPr>
          <w:rFonts w:ascii="Times New Roman" w:hAnsi="Times New Roman" w:cs="Times New Roman"/>
          <w:sz w:val="28"/>
          <w:szCs w:val="28"/>
        </w:rPr>
        <w:t>ы и вращать её вправо и влево.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2. Сесть, упереться руками сзади, ноги выпрямить, носки оттянуть. Сначала выполнять ногами </w:t>
      </w:r>
      <w:proofErr w:type="spellStart"/>
      <w:r w:rsidRPr="000A31FE">
        <w:rPr>
          <w:rFonts w:ascii="Times New Roman" w:hAnsi="Times New Roman" w:cs="Times New Roman"/>
          <w:sz w:val="28"/>
          <w:szCs w:val="28"/>
        </w:rPr>
        <w:t>скрестные</w:t>
      </w:r>
      <w:proofErr w:type="spellEnd"/>
      <w:r w:rsidRPr="000A31FE">
        <w:rPr>
          <w:rFonts w:ascii="Times New Roman" w:hAnsi="Times New Roman" w:cs="Times New Roman"/>
          <w:sz w:val="28"/>
          <w:szCs w:val="28"/>
        </w:rPr>
        <w:t xml:space="preserve"> движения, затем, как при плавании кролем (ноги высоко не поднимать, выполнять движен</w:t>
      </w:r>
      <w:r>
        <w:rPr>
          <w:rFonts w:ascii="Times New Roman" w:hAnsi="Times New Roman" w:cs="Times New Roman"/>
          <w:sz w:val="28"/>
          <w:szCs w:val="28"/>
        </w:rPr>
        <w:t>ия от бедра, в быстром темпе).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>3. Встать, согнуть руки в локтях, кисти к плечам. Круговые движения руками вперёд, назад. Руки двигают</w:t>
      </w:r>
      <w:r>
        <w:rPr>
          <w:rFonts w:ascii="Times New Roman" w:hAnsi="Times New Roman" w:cs="Times New Roman"/>
          <w:sz w:val="28"/>
          <w:szCs w:val="28"/>
        </w:rPr>
        <w:t>ся одновременно и попеременно.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4. «Мельница» - вращение руками поочерёдно и одновременно в положении стоя, с </w:t>
      </w:r>
      <w:proofErr w:type="spellStart"/>
      <w:r w:rsidRPr="000A31FE">
        <w:rPr>
          <w:rFonts w:ascii="Times New Roman" w:hAnsi="Times New Roman" w:cs="Times New Roman"/>
          <w:sz w:val="28"/>
          <w:szCs w:val="28"/>
        </w:rPr>
        <w:t>притоптыванием</w:t>
      </w:r>
      <w:proofErr w:type="spellEnd"/>
      <w:r w:rsidRPr="000A31FE">
        <w:rPr>
          <w:rFonts w:ascii="Times New Roman" w:hAnsi="Times New Roman" w:cs="Times New Roman"/>
          <w:sz w:val="28"/>
          <w:szCs w:val="28"/>
        </w:rPr>
        <w:t xml:space="preserve"> и без него, на </w:t>
      </w:r>
      <w:r>
        <w:rPr>
          <w:rFonts w:ascii="Times New Roman" w:hAnsi="Times New Roman" w:cs="Times New Roman"/>
          <w:sz w:val="28"/>
          <w:szCs w:val="28"/>
        </w:rPr>
        <w:t>месте и с продвижением вперёд.</w:t>
      </w:r>
    </w:p>
    <w:p w:rsidR="00156F48" w:rsidRPr="000A31FE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 xml:space="preserve">5. То же упражнение, в </w:t>
      </w:r>
      <w:r>
        <w:rPr>
          <w:rFonts w:ascii="Times New Roman" w:hAnsi="Times New Roman" w:cs="Times New Roman"/>
          <w:sz w:val="28"/>
          <w:szCs w:val="28"/>
        </w:rPr>
        <w:t>положении наклонившись вперёд.</w:t>
      </w:r>
    </w:p>
    <w:p w:rsidR="00156F48" w:rsidRPr="000A31FE" w:rsidRDefault="00156F48" w:rsidP="00156F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F48" w:rsidRDefault="00156F48" w:rsidP="00156F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D3C">
        <w:rPr>
          <w:rFonts w:ascii="Times New Roman" w:hAnsi="Times New Roman" w:cs="Times New Roman"/>
          <w:b/>
          <w:sz w:val="28"/>
          <w:szCs w:val="28"/>
        </w:rPr>
        <w:t>Упражнения на суше для совершенствов</w:t>
      </w:r>
      <w:r>
        <w:rPr>
          <w:rFonts w:ascii="Times New Roman" w:hAnsi="Times New Roman" w:cs="Times New Roman"/>
          <w:b/>
          <w:sz w:val="28"/>
          <w:szCs w:val="28"/>
        </w:rPr>
        <w:t>ания в плавании кролем на спине.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1FE">
        <w:rPr>
          <w:rFonts w:ascii="Times New Roman" w:hAnsi="Times New Roman" w:cs="Times New Roman"/>
          <w:sz w:val="28"/>
          <w:szCs w:val="28"/>
        </w:rPr>
        <w:t>Можно выполнять все перечисленные упражнени</w:t>
      </w:r>
      <w:r>
        <w:rPr>
          <w:rFonts w:ascii="Times New Roman" w:hAnsi="Times New Roman" w:cs="Times New Roman"/>
          <w:sz w:val="28"/>
          <w:szCs w:val="28"/>
        </w:rPr>
        <w:t>я для кроля на груди, а также:</w:t>
      </w:r>
    </w:p>
    <w:p w:rsidR="00156F48" w:rsidRPr="00E05D3C" w:rsidRDefault="00156F48" w:rsidP="00156F48">
      <w:pPr>
        <w:pStyle w:val="af6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 w:rsidRPr="00E05D3C">
        <w:rPr>
          <w:sz w:val="28"/>
          <w:szCs w:val="28"/>
        </w:rPr>
        <w:t>Вращение прямыми руками назад («мельница») с постепенным увеличением темпа</w:t>
      </w:r>
    </w:p>
    <w:p w:rsidR="00156F48" w:rsidRPr="00E05D3C" w:rsidRDefault="00156F48" w:rsidP="00156F48">
      <w:pPr>
        <w:pStyle w:val="af6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 w:rsidRPr="00E05D3C">
        <w:rPr>
          <w:sz w:val="28"/>
          <w:szCs w:val="28"/>
        </w:rPr>
        <w:t>В упоре лёжа сзади на предплечьях имитация движений ног при плавании кролем на спине.</w:t>
      </w:r>
    </w:p>
    <w:p w:rsidR="00156F48" w:rsidRDefault="00156F48" w:rsidP="00156F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1FE">
        <w:rPr>
          <w:rFonts w:ascii="Times New Roman" w:hAnsi="Times New Roman" w:cs="Times New Roman"/>
          <w:sz w:val="28"/>
          <w:szCs w:val="28"/>
        </w:rPr>
        <w:lastRenderedPageBreak/>
        <w:t>Далее представлены 10 уроков для обучения плаванию для 1-ого класса (начинающих, слабо п</w:t>
      </w:r>
      <w:r>
        <w:rPr>
          <w:rFonts w:ascii="Times New Roman" w:hAnsi="Times New Roman" w:cs="Times New Roman"/>
          <w:sz w:val="28"/>
          <w:szCs w:val="28"/>
        </w:rPr>
        <w:t>лавающих и не умеющих плавать).</w:t>
      </w:r>
      <w:proofErr w:type="gramEnd"/>
    </w:p>
    <w:p w:rsidR="00156F48" w:rsidRDefault="00156F48" w:rsidP="00156F48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156F48" w:rsidRDefault="00156F48" w:rsidP="00156F48">
      <w:pPr>
        <w:pStyle w:val="Default"/>
        <w:jc w:val="center"/>
        <w:rPr>
          <w:b/>
          <w:bCs/>
          <w:sz w:val="28"/>
          <w:szCs w:val="28"/>
        </w:rPr>
      </w:pPr>
    </w:p>
    <w:p w:rsidR="00156F48" w:rsidRPr="000A31FE" w:rsidRDefault="00156F48" w:rsidP="00156F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0CF2" w:rsidRDefault="00170CF2" w:rsidP="00156F48">
      <w:pPr>
        <w:jc w:val="center"/>
      </w:pPr>
    </w:p>
    <w:sectPr w:rsidR="00170CF2" w:rsidSect="00497569">
      <w:pgSz w:w="11906" w:h="16838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317" w:rsidRDefault="002B7317" w:rsidP="00156F48">
      <w:pPr>
        <w:spacing w:after="0" w:line="240" w:lineRule="auto"/>
      </w:pPr>
      <w:r>
        <w:separator/>
      </w:r>
    </w:p>
  </w:endnote>
  <w:endnote w:type="continuationSeparator" w:id="0">
    <w:p w:rsidR="002B7317" w:rsidRDefault="002B7317" w:rsidP="0015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569" w:rsidRPr="00D6086C" w:rsidRDefault="00C66C81">
    <w:pPr>
      <w:pStyle w:val="af"/>
      <w:jc w:val="center"/>
      <w:rPr>
        <w:rFonts w:ascii="Times New Roman" w:hAnsi="Times New Roman"/>
        <w:sz w:val="24"/>
        <w:szCs w:val="24"/>
      </w:rPr>
    </w:pPr>
    <w:r w:rsidRPr="00D6086C">
      <w:rPr>
        <w:rFonts w:ascii="Times New Roman" w:hAnsi="Times New Roman"/>
        <w:sz w:val="24"/>
        <w:szCs w:val="24"/>
      </w:rPr>
      <w:fldChar w:fldCharType="begin"/>
    </w:r>
    <w:r w:rsidR="00F27AEF" w:rsidRPr="00D6086C">
      <w:rPr>
        <w:rFonts w:ascii="Times New Roman" w:hAnsi="Times New Roman"/>
        <w:sz w:val="24"/>
        <w:szCs w:val="24"/>
      </w:rPr>
      <w:instrText xml:space="preserve"> PAGE </w:instrText>
    </w:r>
    <w:r w:rsidRPr="00D6086C">
      <w:rPr>
        <w:rFonts w:ascii="Times New Roman" w:hAnsi="Times New Roman"/>
        <w:sz w:val="24"/>
        <w:szCs w:val="24"/>
      </w:rPr>
      <w:fldChar w:fldCharType="separate"/>
    </w:r>
    <w:r w:rsidR="004250F0">
      <w:rPr>
        <w:rFonts w:ascii="Times New Roman" w:hAnsi="Times New Roman"/>
        <w:noProof/>
        <w:sz w:val="24"/>
        <w:szCs w:val="24"/>
      </w:rPr>
      <w:t>22</w:t>
    </w:r>
    <w:r w:rsidRPr="00D6086C">
      <w:rPr>
        <w:rFonts w:ascii="Times New Roman" w:hAnsi="Times New Roman"/>
        <w:sz w:val="24"/>
        <w:szCs w:val="24"/>
      </w:rPr>
      <w:fldChar w:fldCharType="end"/>
    </w:r>
    <w:r w:rsidR="00F27AEF" w:rsidRPr="00D6086C">
      <w:rPr>
        <w:rFonts w:ascii="Times New Roman" w:hAnsi="Times New Roman"/>
        <w:sz w:val="24"/>
        <w:szCs w:val="24"/>
      </w:rPr>
      <w:cr/>
    </w:r>
  </w:p>
  <w:p w:rsidR="00902569" w:rsidRPr="00255E9A" w:rsidRDefault="002B7317">
    <w:pPr>
      <w:pStyle w:val="af"/>
      <w:jc w:val="right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569" w:rsidRPr="00D6086C" w:rsidRDefault="00C66C81">
    <w:pPr>
      <w:pStyle w:val="af"/>
      <w:jc w:val="center"/>
      <w:rPr>
        <w:rFonts w:ascii="Times New Roman" w:hAnsi="Times New Roman"/>
        <w:sz w:val="24"/>
        <w:szCs w:val="24"/>
      </w:rPr>
    </w:pPr>
    <w:r w:rsidRPr="00D6086C">
      <w:rPr>
        <w:rFonts w:ascii="Times New Roman" w:hAnsi="Times New Roman"/>
        <w:sz w:val="24"/>
        <w:szCs w:val="24"/>
      </w:rPr>
      <w:fldChar w:fldCharType="begin"/>
    </w:r>
    <w:r w:rsidR="00F27AEF" w:rsidRPr="00D6086C">
      <w:rPr>
        <w:rFonts w:ascii="Times New Roman" w:hAnsi="Times New Roman"/>
        <w:sz w:val="24"/>
        <w:szCs w:val="24"/>
      </w:rPr>
      <w:instrText xml:space="preserve"> PAGE </w:instrText>
    </w:r>
    <w:r w:rsidRPr="00D6086C">
      <w:rPr>
        <w:rFonts w:ascii="Times New Roman" w:hAnsi="Times New Roman"/>
        <w:sz w:val="24"/>
        <w:szCs w:val="24"/>
      </w:rPr>
      <w:fldChar w:fldCharType="separate"/>
    </w:r>
    <w:r w:rsidR="004250F0">
      <w:rPr>
        <w:rFonts w:ascii="Times New Roman" w:hAnsi="Times New Roman"/>
        <w:noProof/>
        <w:sz w:val="24"/>
        <w:szCs w:val="24"/>
      </w:rPr>
      <w:t>34</w:t>
    </w:r>
    <w:r w:rsidRPr="00D6086C">
      <w:rPr>
        <w:rFonts w:ascii="Times New Roman" w:hAnsi="Times New Roman"/>
        <w:sz w:val="24"/>
        <w:szCs w:val="24"/>
      </w:rPr>
      <w:fldChar w:fldCharType="end"/>
    </w:r>
    <w:r w:rsidR="00F27AEF" w:rsidRPr="00D6086C">
      <w:rPr>
        <w:rFonts w:ascii="Times New Roman" w:hAnsi="Times New Roman"/>
        <w:sz w:val="24"/>
        <w:szCs w:val="24"/>
      </w:rPr>
      <w:cr/>
    </w:r>
  </w:p>
  <w:p w:rsidR="00902569" w:rsidRPr="00CD3692" w:rsidRDefault="002B7317">
    <w:pPr>
      <w:pStyle w:val="af"/>
      <w:jc w:val="right"/>
      <w:rPr>
        <w:rFonts w:ascii="Times New Roman" w:hAnsi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569" w:rsidRPr="00D6086C" w:rsidRDefault="002B7317" w:rsidP="00255E9A">
    <w:pPr>
      <w:pStyle w:val="af"/>
      <w:jc w:val="center"/>
      <w:rPr>
        <w:rFonts w:ascii="Times New Roman" w:hAnsi="Times New Roman"/>
        <w:sz w:val="24"/>
        <w:szCs w:val="2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945082"/>
    </w:sdtPr>
    <w:sdtEndPr>
      <w:rPr>
        <w:rFonts w:ascii="Times New Roman" w:hAnsi="Times New Roman"/>
        <w:sz w:val="24"/>
        <w:szCs w:val="24"/>
      </w:rPr>
    </w:sdtEndPr>
    <w:sdtContent>
      <w:p w:rsidR="00156F48" w:rsidRPr="000350B2" w:rsidRDefault="00C66C81">
        <w:pPr>
          <w:pStyle w:val="af"/>
          <w:jc w:val="center"/>
          <w:rPr>
            <w:rFonts w:ascii="Times New Roman" w:hAnsi="Times New Roman"/>
            <w:sz w:val="24"/>
            <w:szCs w:val="24"/>
          </w:rPr>
        </w:pPr>
        <w:r w:rsidRPr="000350B2">
          <w:rPr>
            <w:rFonts w:ascii="Times New Roman" w:hAnsi="Times New Roman"/>
            <w:sz w:val="24"/>
            <w:szCs w:val="24"/>
          </w:rPr>
          <w:fldChar w:fldCharType="begin"/>
        </w:r>
        <w:r w:rsidR="00156F48" w:rsidRPr="000350B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350B2">
          <w:rPr>
            <w:rFonts w:ascii="Times New Roman" w:hAnsi="Times New Roman"/>
            <w:sz w:val="24"/>
            <w:szCs w:val="24"/>
          </w:rPr>
          <w:fldChar w:fldCharType="separate"/>
        </w:r>
        <w:r w:rsidR="004250F0">
          <w:rPr>
            <w:rFonts w:ascii="Times New Roman" w:hAnsi="Times New Roman"/>
            <w:noProof/>
            <w:sz w:val="24"/>
            <w:szCs w:val="24"/>
          </w:rPr>
          <w:t>11</w:t>
        </w:r>
        <w:r w:rsidRPr="000350B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56F48" w:rsidRPr="00CD244B" w:rsidRDefault="00156F48" w:rsidP="006A49F0">
    <w:pPr>
      <w:pStyle w:val="af"/>
      <w:tabs>
        <w:tab w:val="clear" w:pos="4677"/>
        <w:tab w:val="clear" w:pos="9355"/>
        <w:tab w:val="left" w:pos="4220"/>
      </w:tabs>
      <w:jc w:val="cen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317" w:rsidRDefault="002B7317" w:rsidP="00156F48">
      <w:pPr>
        <w:spacing w:after="0" w:line="240" w:lineRule="auto"/>
      </w:pPr>
      <w:r>
        <w:separator/>
      </w:r>
    </w:p>
  </w:footnote>
  <w:footnote w:type="continuationSeparator" w:id="0">
    <w:p w:rsidR="002B7317" w:rsidRDefault="002B7317" w:rsidP="00156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  <w:sz w:val="22"/>
        <w:szCs w:val="22"/>
        <w:lang w:eastAsia="ru-RU"/>
      </w:r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4"/>
    <w:multiLevelType w:val="singleLevel"/>
    <w:tmpl w:val="00000004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4">
    <w:nsid w:val="00000005"/>
    <w:multiLevelType w:val="singleLevel"/>
    <w:tmpl w:val="00000005"/>
    <w:name w:val="WW8Num2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  <w:lang w:eastAsia="ru-RU"/>
      </w:rPr>
    </w:lvl>
  </w:abstractNum>
  <w:abstractNum w:abstractNumId="5">
    <w:nsid w:val="00000006"/>
    <w:multiLevelType w:val="singleLevel"/>
    <w:tmpl w:val="00000006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6">
    <w:nsid w:val="00000007"/>
    <w:multiLevelType w:val="singleLevel"/>
    <w:tmpl w:val="00000007"/>
    <w:name w:val="WW8Num2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0"/>
        <w:szCs w:val="20"/>
      </w:rPr>
    </w:lvl>
  </w:abstractNum>
  <w:abstractNum w:abstractNumId="7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0B"/>
    <w:multiLevelType w:val="multilevel"/>
    <w:tmpl w:val="0000000A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11"/>
    <w:multiLevelType w:val="multilevel"/>
    <w:tmpl w:val="00000010"/>
    <w:lvl w:ilvl="0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>
    <w:nsid w:val="01694049"/>
    <w:multiLevelType w:val="hybridMultilevel"/>
    <w:tmpl w:val="075821A6"/>
    <w:lvl w:ilvl="0" w:tplc="454E3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D47E6B"/>
    <w:multiLevelType w:val="hybridMultilevel"/>
    <w:tmpl w:val="C3A65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B20EDC"/>
    <w:multiLevelType w:val="hybridMultilevel"/>
    <w:tmpl w:val="D2A0C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BBF5D6F"/>
    <w:multiLevelType w:val="hybridMultilevel"/>
    <w:tmpl w:val="0B16C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D14B66"/>
    <w:multiLevelType w:val="hybridMultilevel"/>
    <w:tmpl w:val="CE6EE6EE"/>
    <w:lvl w:ilvl="0" w:tplc="A0CC1F8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BA64F0"/>
    <w:multiLevelType w:val="hybridMultilevel"/>
    <w:tmpl w:val="4D5043E2"/>
    <w:lvl w:ilvl="0" w:tplc="454E3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1B2A99"/>
    <w:multiLevelType w:val="hybridMultilevel"/>
    <w:tmpl w:val="C3A65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5206BB"/>
    <w:multiLevelType w:val="hybridMultilevel"/>
    <w:tmpl w:val="0F3CF6FE"/>
    <w:lvl w:ilvl="0" w:tplc="454E3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9346ED"/>
    <w:multiLevelType w:val="hybridMultilevel"/>
    <w:tmpl w:val="637638A6"/>
    <w:lvl w:ilvl="0" w:tplc="B252A4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E8E7216"/>
    <w:multiLevelType w:val="hybridMultilevel"/>
    <w:tmpl w:val="CA408E50"/>
    <w:lvl w:ilvl="0" w:tplc="04190005">
      <w:start w:val="1"/>
      <w:numFmt w:val="bullet"/>
      <w:lvlText w:val="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23">
    <w:nsid w:val="2B44164E"/>
    <w:multiLevelType w:val="hybridMultilevel"/>
    <w:tmpl w:val="870A1946"/>
    <w:lvl w:ilvl="0" w:tplc="454E3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DC1712"/>
    <w:multiLevelType w:val="hybridMultilevel"/>
    <w:tmpl w:val="80B28A16"/>
    <w:lvl w:ilvl="0" w:tplc="AAC61E2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1311F1"/>
    <w:multiLevelType w:val="hybridMultilevel"/>
    <w:tmpl w:val="EF8C5C5E"/>
    <w:lvl w:ilvl="0" w:tplc="454E313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>
    <w:nsid w:val="316E0DA9"/>
    <w:multiLevelType w:val="hybridMultilevel"/>
    <w:tmpl w:val="0D340744"/>
    <w:lvl w:ilvl="0" w:tplc="454E3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8C50B4"/>
    <w:multiLevelType w:val="hybridMultilevel"/>
    <w:tmpl w:val="A34292E4"/>
    <w:lvl w:ilvl="0" w:tplc="454E3138">
      <w:start w:val="1"/>
      <w:numFmt w:val="bullet"/>
      <w:lvlText w:val="-"/>
      <w:lvlJc w:val="left"/>
      <w:pPr>
        <w:ind w:left="21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5" w:hanging="360"/>
      </w:pPr>
      <w:rPr>
        <w:rFonts w:ascii="Wingdings" w:hAnsi="Wingdings" w:hint="default"/>
      </w:rPr>
    </w:lvl>
  </w:abstractNum>
  <w:abstractNum w:abstractNumId="28">
    <w:nsid w:val="37393D18"/>
    <w:multiLevelType w:val="hybridMultilevel"/>
    <w:tmpl w:val="04BAA4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184222"/>
    <w:multiLevelType w:val="hybridMultilevel"/>
    <w:tmpl w:val="C2F61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B93BB9"/>
    <w:multiLevelType w:val="hybridMultilevel"/>
    <w:tmpl w:val="40D0B6E4"/>
    <w:lvl w:ilvl="0" w:tplc="EBC8E4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A410078"/>
    <w:multiLevelType w:val="hybridMultilevel"/>
    <w:tmpl w:val="685892C6"/>
    <w:lvl w:ilvl="0" w:tplc="5224A7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EB3521"/>
    <w:multiLevelType w:val="hybridMultilevel"/>
    <w:tmpl w:val="5E3C8B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C87FC2"/>
    <w:multiLevelType w:val="hybridMultilevel"/>
    <w:tmpl w:val="1650444A"/>
    <w:lvl w:ilvl="0" w:tplc="454E3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D85F1B"/>
    <w:multiLevelType w:val="hybridMultilevel"/>
    <w:tmpl w:val="B2A274F0"/>
    <w:lvl w:ilvl="0" w:tplc="454E31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980795"/>
    <w:multiLevelType w:val="hybridMultilevel"/>
    <w:tmpl w:val="9924A0A6"/>
    <w:lvl w:ilvl="0" w:tplc="0CD6A9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CE3AB7"/>
    <w:multiLevelType w:val="hybridMultilevel"/>
    <w:tmpl w:val="75743C7A"/>
    <w:lvl w:ilvl="0" w:tplc="8056DF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8C26A0"/>
    <w:multiLevelType w:val="hybridMultilevel"/>
    <w:tmpl w:val="EB886396"/>
    <w:lvl w:ilvl="0" w:tplc="0426925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7"/>
  </w:num>
  <w:num w:numId="5">
    <w:abstractNumId w:val="25"/>
  </w:num>
  <w:num w:numId="6">
    <w:abstractNumId w:val="34"/>
  </w:num>
  <w:num w:numId="7">
    <w:abstractNumId w:val="22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20"/>
  </w:num>
  <w:num w:numId="15">
    <w:abstractNumId w:val="18"/>
  </w:num>
  <w:num w:numId="16">
    <w:abstractNumId w:val="36"/>
  </w:num>
  <w:num w:numId="17">
    <w:abstractNumId w:val="23"/>
  </w:num>
  <w:num w:numId="18">
    <w:abstractNumId w:val="26"/>
  </w:num>
  <w:num w:numId="19">
    <w:abstractNumId w:val="33"/>
  </w:num>
  <w:num w:numId="20">
    <w:abstractNumId w:val="13"/>
  </w:num>
  <w:num w:numId="21">
    <w:abstractNumId w:val="17"/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</w:num>
  <w:num w:numId="24">
    <w:abstractNumId w:val="15"/>
  </w:num>
  <w:num w:numId="25">
    <w:abstractNumId w:val="29"/>
  </w:num>
  <w:num w:numId="26">
    <w:abstractNumId w:val="32"/>
  </w:num>
  <w:num w:numId="27">
    <w:abstractNumId w:val="28"/>
  </w:num>
  <w:num w:numId="28">
    <w:abstractNumId w:val="19"/>
  </w:num>
  <w:num w:numId="29">
    <w:abstractNumId w:val="14"/>
  </w:num>
  <w:num w:numId="30">
    <w:abstractNumId w:val="31"/>
  </w:num>
  <w:num w:numId="31">
    <w:abstractNumId w:val="24"/>
  </w:num>
  <w:num w:numId="32">
    <w:abstractNumId w:val="35"/>
  </w:num>
  <w:num w:numId="33">
    <w:abstractNumId w:val="3"/>
  </w:num>
  <w:num w:numId="34">
    <w:abstractNumId w:val="4"/>
  </w:num>
  <w:num w:numId="35">
    <w:abstractNumId w:val="5"/>
  </w:num>
  <w:num w:numId="36">
    <w:abstractNumId w:val="6"/>
  </w:num>
  <w:num w:numId="37">
    <w:abstractNumId w:val="30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2D82"/>
    <w:rsid w:val="000A5D9F"/>
    <w:rsid w:val="00156F48"/>
    <w:rsid w:val="00170CF2"/>
    <w:rsid w:val="0021011C"/>
    <w:rsid w:val="00212C70"/>
    <w:rsid w:val="002210B2"/>
    <w:rsid w:val="00235FFB"/>
    <w:rsid w:val="00250DF4"/>
    <w:rsid w:val="002B7317"/>
    <w:rsid w:val="004250F0"/>
    <w:rsid w:val="005C0081"/>
    <w:rsid w:val="005E0ACC"/>
    <w:rsid w:val="00623DA3"/>
    <w:rsid w:val="0063605F"/>
    <w:rsid w:val="007119AA"/>
    <w:rsid w:val="007217A6"/>
    <w:rsid w:val="00A9262D"/>
    <w:rsid w:val="00AE0E7F"/>
    <w:rsid w:val="00BA770C"/>
    <w:rsid w:val="00C66C81"/>
    <w:rsid w:val="00D7279C"/>
    <w:rsid w:val="00E02DB6"/>
    <w:rsid w:val="00E52D82"/>
    <w:rsid w:val="00F2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8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56F48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6F4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ja-JP"/>
    </w:rPr>
  </w:style>
  <w:style w:type="paragraph" w:styleId="3">
    <w:name w:val="heading 3"/>
    <w:basedOn w:val="a"/>
    <w:next w:val="a"/>
    <w:link w:val="30"/>
    <w:uiPriority w:val="9"/>
    <w:unhideWhenUsed/>
    <w:qFormat/>
    <w:rsid w:val="00156F48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ja-JP"/>
    </w:rPr>
  </w:style>
  <w:style w:type="paragraph" w:styleId="4">
    <w:name w:val="heading 4"/>
    <w:basedOn w:val="a"/>
    <w:next w:val="a"/>
    <w:link w:val="40"/>
    <w:qFormat/>
    <w:rsid w:val="00156F48"/>
    <w:pPr>
      <w:keepNext/>
      <w:spacing w:after="0" w:line="240" w:lineRule="auto"/>
      <w:ind w:firstLine="709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2D8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E52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E52D82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E52D8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156F48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56F48"/>
    <w:rPr>
      <w:rFonts w:ascii="Cambria" w:eastAsia="Times New Roman" w:hAnsi="Cambria" w:cs="Times New Roman"/>
      <w:b/>
      <w:bCs/>
      <w:color w:val="4F81BD"/>
      <w:sz w:val="26"/>
      <w:szCs w:val="26"/>
      <w:lang w:eastAsia="ja-JP"/>
    </w:rPr>
  </w:style>
  <w:style w:type="character" w:customStyle="1" w:styleId="30">
    <w:name w:val="Заголовок 3 Знак"/>
    <w:basedOn w:val="a0"/>
    <w:link w:val="3"/>
    <w:uiPriority w:val="9"/>
    <w:rsid w:val="00156F48"/>
    <w:rPr>
      <w:rFonts w:ascii="Cambria" w:eastAsia="Times New Roman" w:hAnsi="Cambria" w:cs="Times New Roman"/>
      <w:b/>
      <w:bCs/>
      <w:color w:val="4F81BD"/>
      <w:sz w:val="24"/>
      <w:szCs w:val="24"/>
      <w:lang w:eastAsia="ja-JP"/>
    </w:rPr>
  </w:style>
  <w:style w:type="character" w:customStyle="1" w:styleId="40">
    <w:name w:val="Заголовок 4 Знак"/>
    <w:basedOn w:val="a0"/>
    <w:link w:val="4"/>
    <w:rsid w:val="00156F48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WW8Num1zfalse">
    <w:name w:val="WW8Num1zfalse"/>
    <w:rsid w:val="00156F48"/>
  </w:style>
  <w:style w:type="character" w:customStyle="1" w:styleId="WW8Num1ztrue">
    <w:name w:val="WW8Num1ztrue"/>
    <w:rsid w:val="00156F48"/>
  </w:style>
  <w:style w:type="character" w:customStyle="1" w:styleId="WW8Num2z0">
    <w:name w:val="WW8Num2z0"/>
    <w:rsid w:val="00156F48"/>
    <w:rPr>
      <w:rFonts w:ascii="Symbol" w:hAnsi="Symbol" w:cs="Symbol"/>
    </w:rPr>
  </w:style>
  <w:style w:type="character" w:customStyle="1" w:styleId="WW8Num2z1">
    <w:name w:val="WW8Num2z1"/>
    <w:rsid w:val="00156F48"/>
    <w:rPr>
      <w:rFonts w:ascii="Courier New" w:hAnsi="Courier New" w:cs="Courier New"/>
    </w:rPr>
  </w:style>
  <w:style w:type="character" w:customStyle="1" w:styleId="WW8Num2z2">
    <w:name w:val="WW8Num2z2"/>
    <w:rsid w:val="00156F48"/>
    <w:rPr>
      <w:rFonts w:ascii="Wingdings" w:hAnsi="Wingdings" w:cs="Wingdings"/>
    </w:rPr>
  </w:style>
  <w:style w:type="character" w:customStyle="1" w:styleId="WW8Num3z0">
    <w:name w:val="WW8Num3z0"/>
    <w:rsid w:val="00156F48"/>
    <w:rPr>
      <w:rFonts w:ascii="Symbol" w:hAnsi="Symbol" w:cs="Symbol"/>
    </w:rPr>
  </w:style>
  <w:style w:type="character" w:customStyle="1" w:styleId="WW8Num3z1">
    <w:name w:val="WW8Num3z1"/>
    <w:rsid w:val="00156F48"/>
    <w:rPr>
      <w:rFonts w:ascii="Courier New" w:hAnsi="Courier New" w:cs="Courier New"/>
    </w:rPr>
  </w:style>
  <w:style w:type="character" w:customStyle="1" w:styleId="WW8Num3z2">
    <w:name w:val="WW8Num3z2"/>
    <w:rsid w:val="00156F48"/>
    <w:rPr>
      <w:rFonts w:ascii="Wingdings" w:hAnsi="Wingdings" w:cs="Wingdings"/>
    </w:rPr>
  </w:style>
  <w:style w:type="character" w:customStyle="1" w:styleId="WW8Num4z0">
    <w:name w:val="WW8Num4z0"/>
    <w:rsid w:val="00156F48"/>
    <w:rPr>
      <w:rFonts w:ascii="Symbol" w:eastAsia="Times New Roman" w:hAnsi="Symbol" w:cs="Symbol"/>
      <w:sz w:val="22"/>
      <w:szCs w:val="22"/>
      <w:lang w:eastAsia="ru-RU"/>
    </w:rPr>
  </w:style>
  <w:style w:type="character" w:customStyle="1" w:styleId="WW8Num4z1">
    <w:name w:val="WW8Num4z1"/>
    <w:rsid w:val="00156F48"/>
    <w:rPr>
      <w:rFonts w:ascii="Courier New" w:hAnsi="Courier New" w:cs="Courier New"/>
    </w:rPr>
  </w:style>
  <w:style w:type="character" w:customStyle="1" w:styleId="WW8Num4z2">
    <w:name w:val="WW8Num4z2"/>
    <w:rsid w:val="00156F48"/>
    <w:rPr>
      <w:rFonts w:ascii="Wingdings" w:hAnsi="Wingdings" w:cs="Wingdings"/>
    </w:rPr>
  </w:style>
  <w:style w:type="character" w:customStyle="1" w:styleId="WW8Num4z3">
    <w:name w:val="WW8Num4z3"/>
    <w:rsid w:val="00156F48"/>
    <w:rPr>
      <w:rFonts w:ascii="Symbol" w:hAnsi="Symbol" w:cs="Symbol"/>
    </w:rPr>
  </w:style>
  <w:style w:type="character" w:customStyle="1" w:styleId="WW8Num5zfalse">
    <w:name w:val="WW8Num5zfalse"/>
    <w:rsid w:val="00156F48"/>
  </w:style>
  <w:style w:type="character" w:customStyle="1" w:styleId="WW8Num5ztrue">
    <w:name w:val="WW8Num5ztrue"/>
    <w:rsid w:val="00156F48"/>
  </w:style>
  <w:style w:type="character" w:customStyle="1" w:styleId="WW8Num6zfalse">
    <w:name w:val="WW8Num6zfalse"/>
    <w:rsid w:val="00156F48"/>
    <w:rPr>
      <w:rFonts w:ascii="Times New Roman" w:hAnsi="Times New Roman" w:cs="Times New Roman"/>
      <w:sz w:val="28"/>
      <w:szCs w:val="28"/>
    </w:rPr>
  </w:style>
  <w:style w:type="character" w:customStyle="1" w:styleId="WW8Num6ztrue">
    <w:name w:val="WW8Num6ztrue"/>
    <w:rsid w:val="00156F48"/>
  </w:style>
  <w:style w:type="character" w:customStyle="1" w:styleId="11">
    <w:name w:val="Основной шрифт абзаца1"/>
    <w:rsid w:val="00156F48"/>
  </w:style>
  <w:style w:type="character" w:customStyle="1" w:styleId="a6">
    <w:name w:val="Нижний колонтитул Знак"/>
    <w:uiPriority w:val="99"/>
    <w:rsid w:val="00156F48"/>
    <w:rPr>
      <w:sz w:val="22"/>
      <w:szCs w:val="22"/>
    </w:rPr>
  </w:style>
  <w:style w:type="character" w:customStyle="1" w:styleId="a7">
    <w:name w:val="Без интервала Знак"/>
    <w:rsid w:val="00156F48"/>
    <w:rPr>
      <w:rFonts w:eastAsia="Times New Roman"/>
      <w:sz w:val="22"/>
      <w:szCs w:val="22"/>
      <w:lang w:bidi="ar-SA"/>
    </w:rPr>
  </w:style>
  <w:style w:type="character" w:customStyle="1" w:styleId="a8">
    <w:name w:val="Текст выноски Знак"/>
    <w:uiPriority w:val="99"/>
    <w:rsid w:val="00156F48"/>
    <w:rPr>
      <w:rFonts w:ascii="Tahoma" w:hAnsi="Tahoma" w:cs="Tahoma"/>
      <w:sz w:val="16"/>
      <w:szCs w:val="16"/>
    </w:rPr>
  </w:style>
  <w:style w:type="character" w:customStyle="1" w:styleId="Bodytext4">
    <w:name w:val="Body text4"/>
    <w:uiPriority w:val="99"/>
    <w:rsid w:val="00156F4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Bodytext3">
    <w:name w:val="Body text3"/>
    <w:uiPriority w:val="99"/>
    <w:rsid w:val="00156F4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Bodytext1411pt">
    <w:name w:val="Body text (14) + 11 pt"/>
    <w:aliases w:val="Spacing 0 pt29"/>
    <w:uiPriority w:val="99"/>
    <w:rsid w:val="00156F48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411pt13">
    <w:name w:val="Body text (14) + 11 pt13"/>
    <w:aliases w:val="Spacing 0 pt23"/>
    <w:uiPriority w:val="99"/>
    <w:rsid w:val="00156F48"/>
    <w:rPr>
      <w:rFonts w:ascii="Times New Roman" w:hAnsi="Times New Roman" w:cs="Times New Roman"/>
      <w:spacing w:val="0"/>
      <w:sz w:val="22"/>
      <w:szCs w:val="22"/>
      <w:u w:val="none"/>
      <w:shd w:val="clear" w:color="auto" w:fill="FFFFFF"/>
    </w:rPr>
  </w:style>
  <w:style w:type="character" w:customStyle="1" w:styleId="12">
    <w:name w:val="Основной текст1"/>
    <w:uiPriority w:val="99"/>
    <w:rsid w:val="00156F48"/>
    <w:rPr>
      <w:rFonts w:ascii="Times New Roman" w:hAnsi="Times New Roman" w:cs="Times New Roman"/>
      <w:shd w:val="clear" w:color="auto" w:fill="FFFFFF"/>
    </w:rPr>
  </w:style>
  <w:style w:type="character" w:styleId="a9">
    <w:name w:val="Hyperlink"/>
    <w:uiPriority w:val="99"/>
    <w:rsid w:val="00156F48"/>
    <w:rPr>
      <w:color w:val="0000FF"/>
      <w:u w:val="single"/>
    </w:rPr>
  </w:style>
  <w:style w:type="character" w:customStyle="1" w:styleId="31">
    <w:name w:val="Основной текст 3 Знак"/>
    <w:link w:val="32"/>
    <w:rsid w:val="00156F48"/>
    <w:rPr>
      <w:rFonts w:ascii="Times New Roman" w:eastAsia="Times New Roman" w:hAnsi="Times New Roman" w:cs="Times New Roman"/>
      <w:color w:val="000000"/>
      <w:szCs w:val="21"/>
    </w:rPr>
  </w:style>
  <w:style w:type="paragraph" w:customStyle="1" w:styleId="aa">
    <w:basedOn w:val="a"/>
    <w:next w:val="ab"/>
    <w:rsid w:val="00156F48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156F48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ac">
    <w:name w:val="Основной текст Знак"/>
    <w:basedOn w:val="a0"/>
    <w:link w:val="ab"/>
    <w:rsid w:val="00156F48"/>
    <w:rPr>
      <w:rFonts w:ascii="Calibri" w:eastAsia="Calibri" w:hAnsi="Calibri" w:cs="Times New Roman"/>
      <w:lang w:eastAsia="zh-CN"/>
    </w:rPr>
  </w:style>
  <w:style w:type="paragraph" w:styleId="ad">
    <w:name w:val="List"/>
    <w:basedOn w:val="ab"/>
    <w:rsid w:val="00156F48"/>
    <w:rPr>
      <w:rFonts w:cs="Mangal"/>
    </w:rPr>
  </w:style>
  <w:style w:type="paragraph" w:styleId="ae">
    <w:name w:val="caption"/>
    <w:basedOn w:val="a"/>
    <w:qFormat/>
    <w:rsid w:val="00156F48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156F48"/>
    <w:pPr>
      <w:suppressLineNumbers/>
      <w:suppressAutoHyphens/>
    </w:pPr>
    <w:rPr>
      <w:rFonts w:ascii="Calibri" w:eastAsia="Calibri" w:hAnsi="Calibri" w:cs="Mangal"/>
      <w:lang w:eastAsia="zh-CN"/>
    </w:rPr>
  </w:style>
  <w:style w:type="paragraph" w:styleId="af">
    <w:name w:val="footer"/>
    <w:basedOn w:val="a"/>
    <w:link w:val="14"/>
    <w:uiPriority w:val="99"/>
    <w:rsid w:val="00156F48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zh-CN"/>
    </w:rPr>
  </w:style>
  <w:style w:type="character" w:customStyle="1" w:styleId="14">
    <w:name w:val="Нижний колонтитул Знак1"/>
    <w:basedOn w:val="a0"/>
    <w:link w:val="af"/>
    <w:rsid w:val="00156F48"/>
    <w:rPr>
      <w:rFonts w:ascii="Calibri" w:eastAsia="Calibri" w:hAnsi="Calibri" w:cs="Times New Roman"/>
      <w:lang w:eastAsia="zh-CN"/>
    </w:rPr>
  </w:style>
  <w:style w:type="paragraph" w:styleId="af0">
    <w:name w:val="No Spacing"/>
    <w:uiPriority w:val="1"/>
    <w:qFormat/>
    <w:rsid w:val="00156F48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1">
    <w:name w:val="Balloon Text"/>
    <w:basedOn w:val="a"/>
    <w:link w:val="15"/>
    <w:uiPriority w:val="99"/>
    <w:rsid w:val="00156F48"/>
    <w:pPr>
      <w:suppressAutoHyphens/>
      <w:spacing w:after="0" w:line="240" w:lineRule="auto"/>
    </w:pPr>
    <w:rPr>
      <w:rFonts w:ascii="Tahoma" w:eastAsia="Calibri" w:hAnsi="Tahoma" w:cs="Times New Roman"/>
      <w:sz w:val="16"/>
      <w:szCs w:val="16"/>
      <w:lang w:eastAsia="zh-CN"/>
    </w:rPr>
  </w:style>
  <w:style w:type="character" w:customStyle="1" w:styleId="15">
    <w:name w:val="Текст выноски Знак1"/>
    <w:basedOn w:val="a0"/>
    <w:link w:val="af1"/>
    <w:uiPriority w:val="99"/>
    <w:rsid w:val="00156F48"/>
    <w:rPr>
      <w:rFonts w:ascii="Tahoma" w:eastAsia="Calibri" w:hAnsi="Tahoma" w:cs="Times New Roman"/>
      <w:sz w:val="16"/>
      <w:szCs w:val="16"/>
      <w:lang w:eastAsia="zh-CN"/>
    </w:rPr>
  </w:style>
  <w:style w:type="paragraph" w:customStyle="1" w:styleId="ParagraphStyle">
    <w:name w:val="Paragraph Style"/>
    <w:rsid w:val="00156F48"/>
    <w:pPr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156F48"/>
    <w:pPr>
      <w:shd w:val="clear" w:color="auto" w:fill="FFFFFF"/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1"/>
      <w:lang w:eastAsia="zh-CN"/>
    </w:rPr>
  </w:style>
  <w:style w:type="paragraph" w:customStyle="1" w:styleId="af2">
    <w:name w:val="Содержимое таблицы"/>
    <w:basedOn w:val="a"/>
    <w:rsid w:val="00156F48"/>
    <w:pPr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customStyle="1" w:styleId="af3">
    <w:name w:val="Заголовок таблицы"/>
    <w:basedOn w:val="af2"/>
    <w:rsid w:val="00156F48"/>
    <w:pPr>
      <w:jc w:val="center"/>
    </w:pPr>
    <w:rPr>
      <w:b/>
      <w:bCs/>
    </w:rPr>
  </w:style>
  <w:style w:type="paragraph" w:customStyle="1" w:styleId="af4">
    <w:name w:val="Содержимое врезки"/>
    <w:basedOn w:val="ab"/>
    <w:rsid w:val="00156F48"/>
  </w:style>
  <w:style w:type="character" w:customStyle="1" w:styleId="16">
    <w:name w:val="Верхний колонтитул Знак1"/>
    <w:rsid w:val="00156F48"/>
    <w:rPr>
      <w:rFonts w:ascii="Calibri" w:eastAsia="Calibri" w:hAnsi="Calibri"/>
      <w:sz w:val="22"/>
      <w:szCs w:val="22"/>
      <w:lang w:eastAsia="zh-CN"/>
    </w:rPr>
  </w:style>
  <w:style w:type="character" w:customStyle="1" w:styleId="Bodytext">
    <w:name w:val="Body text_"/>
    <w:link w:val="Bodytext1"/>
    <w:uiPriority w:val="99"/>
    <w:locked/>
    <w:rsid w:val="00156F48"/>
    <w:rPr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156F48"/>
    <w:pPr>
      <w:widowControl w:val="0"/>
      <w:shd w:val="clear" w:color="auto" w:fill="FFFFFF"/>
      <w:spacing w:before="180" w:after="0" w:line="283" w:lineRule="exact"/>
      <w:ind w:firstLine="360"/>
      <w:jc w:val="both"/>
    </w:pPr>
    <w:rPr>
      <w:rFonts w:eastAsiaTheme="minorHAnsi"/>
      <w:lang w:eastAsia="en-US"/>
    </w:rPr>
  </w:style>
  <w:style w:type="paragraph" w:customStyle="1" w:styleId="FR1">
    <w:name w:val="FR1"/>
    <w:rsid w:val="00156F48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</w:pPr>
    <w:rPr>
      <w:rFonts w:ascii="Arial" w:eastAsia="Times New Roman" w:hAnsi="Arial" w:cs="Times New Roman"/>
      <w:b/>
      <w:sz w:val="18"/>
      <w:szCs w:val="20"/>
      <w:lang w:eastAsia="ru-RU"/>
    </w:rPr>
  </w:style>
  <w:style w:type="paragraph" w:customStyle="1" w:styleId="21">
    <w:name w:val="Заголовок 2 мой"/>
    <w:basedOn w:val="2"/>
    <w:rsid w:val="00156F48"/>
    <w:pPr>
      <w:spacing w:before="240" w:after="240"/>
      <w:jc w:val="center"/>
    </w:pPr>
    <w:rPr>
      <w:rFonts w:ascii="Times New Roman" w:hAnsi="Times New Roman"/>
      <w:bCs w:val="0"/>
      <w:color w:val="auto"/>
      <w:sz w:val="28"/>
      <w:szCs w:val="20"/>
      <w:lang w:eastAsia="ru-RU"/>
    </w:rPr>
  </w:style>
  <w:style w:type="character" w:styleId="af5">
    <w:name w:val="Strong"/>
    <w:qFormat/>
    <w:rsid w:val="00156F48"/>
    <w:rPr>
      <w:b/>
      <w:bCs/>
    </w:rPr>
  </w:style>
  <w:style w:type="character" w:customStyle="1" w:styleId="BodytextItalic">
    <w:name w:val="Body text + Italic"/>
    <w:rsid w:val="00156F48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c2">
    <w:name w:val="c2"/>
    <w:rsid w:val="00156F48"/>
  </w:style>
  <w:style w:type="character" w:customStyle="1" w:styleId="c8">
    <w:name w:val="c8"/>
    <w:rsid w:val="00156F48"/>
  </w:style>
  <w:style w:type="paragraph" w:styleId="af6">
    <w:name w:val="List Paragraph"/>
    <w:basedOn w:val="a"/>
    <w:uiPriority w:val="34"/>
    <w:qFormat/>
    <w:rsid w:val="00156F48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Bodytext0">
    <w:name w:val="Body text"/>
    <w:rsid w:val="00156F4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character" w:customStyle="1" w:styleId="Bodytext85ptBold">
    <w:name w:val="Body text + 8;5 pt;Bold"/>
    <w:rsid w:val="00156F4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BodytextSpacing-1pt">
    <w:name w:val="Body text + Spacing -1 pt"/>
    <w:rsid w:val="00156F4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Bodytext7pt">
    <w:name w:val="Body text + 7 pt"/>
    <w:rsid w:val="00156F4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Bodytext2">
    <w:name w:val="Body text (2)_"/>
    <w:link w:val="Bodytext20"/>
    <w:uiPriority w:val="99"/>
    <w:rsid w:val="00156F48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56F48"/>
    <w:pPr>
      <w:widowControl w:val="0"/>
      <w:shd w:val="clear" w:color="auto" w:fill="FFFFFF"/>
      <w:spacing w:after="0" w:line="211" w:lineRule="exact"/>
      <w:ind w:firstLine="340"/>
      <w:jc w:val="both"/>
    </w:pPr>
    <w:rPr>
      <w:rFonts w:ascii="Segoe UI" w:eastAsia="Segoe UI" w:hAnsi="Segoe UI" w:cs="Segoe UI"/>
      <w:b/>
      <w:bCs/>
      <w:sz w:val="19"/>
      <w:szCs w:val="19"/>
      <w:lang w:eastAsia="en-US"/>
    </w:rPr>
  </w:style>
  <w:style w:type="character" w:customStyle="1" w:styleId="Bodytext6">
    <w:name w:val="Body text6"/>
    <w:rsid w:val="00156F4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BodytextBold1">
    <w:name w:val="Body text + Bold1"/>
    <w:uiPriority w:val="99"/>
    <w:rsid w:val="00156F48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Bodytext5">
    <w:name w:val="Body text (5)_"/>
    <w:link w:val="Bodytext51"/>
    <w:uiPriority w:val="99"/>
    <w:locked/>
    <w:rsid w:val="00156F48"/>
    <w:rPr>
      <w:sz w:val="19"/>
      <w:szCs w:val="19"/>
      <w:shd w:val="clear" w:color="auto" w:fill="FFFFFF"/>
    </w:rPr>
  </w:style>
  <w:style w:type="paragraph" w:customStyle="1" w:styleId="Bodytext51">
    <w:name w:val="Body text (5)1"/>
    <w:basedOn w:val="a"/>
    <w:link w:val="Bodytext5"/>
    <w:uiPriority w:val="99"/>
    <w:rsid w:val="00156F48"/>
    <w:pPr>
      <w:widowControl w:val="0"/>
      <w:shd w:val="clear" w:color="auto" w:fill="FFFFFF"/>
      <w:spacing w:before="60" w:after="180" w:line="240" w:lineRule="atLeast"/>
      <w:jc w:val="center"/>
    </w:pPr>
    <w:rPr>
      <w:rFonts w:eastAsiaTheme="minorHAnsi"/>
      <w:sz w:val="19"/>
      <w:szCs w:val="19"/>
      <w:lang w:eastAsia="en-US"/>
    </w:rPr>
  </w:style>
  <w:style w:type="character" w:customStyle="1" w:styleId="Bodytext5SmallCaps">
    <w:name w:val="Body text (5) + Small Caps"/>
    <w:uiPriority w:val="99"/>
    <w:rsid w:val="00156F48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Bodytext24">
    <w:name w:val="Body text (2)4"/>
    <w:uiPriority w:val="99"/>
    <w:rsid w:val="00156F48"/>
    <w:rPr>
      <w:rFonts w:ascii="Times New Roman" w:eastAsia="Segoe UI" w:hAnsi="Times New Roman" w:cs="Times New Roman"/>
      <w:b w:val="0"/>
      <w:bCs w:val="0"/>
      <w:sz w:val="22"/>
      <w:szCs w:val="22"/>
      <w:u w:val="none"/>
      <w:shd w:val="clear" w:color="auto" w:fill="FFFFFF"/>
    </w:rPr>
  </w:style>
  <w:style w:type="character" w:customStyle="1" w:styleId="Bodytext50">
    <w:name w:val="Body text5"/>
    <w:rsid w:val="00156F4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Bodytext23">
    <w:name w:val="Body text (2)3"/>
    <w:uiPriority w:val="99"/>
    <w:rsid w:val="00156F48"/>
    <w:rPr>
      <w:rFonts w:ascii="Times New Roman" w:eastAsia="Segoe UI" w:hAnsi="Times New Roman" w:cs="Times New Roman"/>
      <w:b w:val="0"/>
      <w:bCs w:val="0"/>
      <w:sz w:val="22"/>
      <w:szCs w:val="22"/>
      <w:u w:val="none"/>
      <w:shd w:val="clear" w:color="auto" w:fill="FFFFFF"/>
    </w:rPr>
  </w:style>
  <w:style w:type="character" w:customStyle="1" w:styleId="Bodytext60">
    <w:name w:val="Body text (6)_"/>
    <w:link w:val="Bodytext61"/>
    <w:uiPriority w:val="99"/>
    <w:locked/>
    <w:rsid w:val="00156F48"/>
    <w:rPr>
      <w:b/>
      <w:bCs/>
      <w:i/>
      <w:iCs/>
      <w:spacing w:val="-10"/>
      <w:shd w:val="clear" w:color="auto" w:fill="FFFFFF"/>
    </w:rPr>
  </w:style>
  <w:style w:type="paragraph" w:customStyle="1" w:styleId="Bodytext61">
    <w:name w:val="Body text (6)"/>
    <w:basedOn w:val="a"/>
    <w:link w:val="Bodytext60"/>
    <w:uiPriority w:val="99"/>
    <w:rsid w:val="00156F48"/>
    <w:pPr>
      <w:widowControl w:val="0"/>
      <w:shd w:val="clear" w:color="auto" w:fill="FFFFFF"/>
      <w:spacing w:before="120" w:after="0" w:line="283" w:lineRule="exact"/>
      <w:ind w:firstLine="340"/>
      <w:jc w:val="both"/>
    </w:pPr>
    <w:rPr>
      <w:rFonts w:eastAsiaTheme="minorHAnsi"/>
      <w:b/>
      <w:bCs/>
      <w:i/>
      <w:iCs/>
      <w:spacing w:val="-10"/>
      <w:lang w:eastAsia="en-US"/>
    </w:rPr>
  </w:style>
  <w:style w:type="character" w:customStyle="1" w:styleId="BodytextItalic5">
    <w:name w:val="Body text + Italic5"/>
    <w:uiPriority w:val="99"/>
    <w:rsid w:val="00156F48"/>
    <w:rPr>
      <w:rFonts w:ascii="Times New Roman" w:hAnsi="Times New Roman" w:cs="Times New Roman"/>
      <w:i/>
      <w:iCs/>
      <w:sz w:val="22"/>
      <w:szCs w:val="22"/>
      <w:u w:val="none"/>
      <w:shd w:val="clear" w:color="auto" w:fill="FFFFFF"/>
    </w:rPr>
  </w:style>
  <w:style w:type="character" w:customStyle="1" w:styleId="Bodytext6Spacing0pt">
    <w:name w:val="Body text (6) + Spacing 0 pt"/>
    <w:uiPriority w:val="99"/>
    <w:rsid w:val="00156F48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BodytextItalic4">
    <w:name w:val="Body text + Italic4"/>
    <w:uiPriority w:val="99"/>
    <w:rsid w:val="00156F48"/>
    <w:rPr>
      <w:rFonts w:ascii="Times New Roman" w:hAnsi="Times New Roman" w:cs="Times New Roman"/>
      <w:i/>
      <w:iCs/>
      <w:sz w:val="22"/>
      <w:szCs w:val="22"/>
      <w:u w:val="none"/>
      <w:shd w:val="clear" w:color="auto" w:fill="FFFFFF"/>
    </w:rPr>
  </w:style>
  <w:style w:type="character" w:customStyle="1" w:styleId="Bodytext7">
    <w:name w:val="Body text (7)_"/>
    <w:link w:val="Bodytext70"/>
    <w:uiPriority w:val="99"/>
    <w:locked/>
    <w:rsid w:val="00156F48"/>
    <w:rPr>
      <w:i/>
      <w:iCs/>
      <w:shd w:val="clear" w:color="auto" w:fill="FFFFFF"/>
    </w:rPr>
  </w:style>
  <w:style w:type="paragraph" w:customStyle="1" w:styleId="Bodytext70">
    <w:name w:val="Body text (7)"/>
    <w:basedOn w:val="a"/>
    <w:link w:val="Bodytext7"/>
    <w:uiPriority w:val="99"/>
    <w:rsid w:val="00156F48"/>
    <w:pPr>
      <w:widowControl w:val="0"/>
      <w:shd w:val="clear" w:color="auto" w:fill="FFFFFF"/>
      <w:spacing w:after="0" w:line="288" w:lineRule="exact"/>
      <w:ind w:firstLine="340"/>
      <w:jc w:val="both"/>
    </w:pPr>
    <w:rPr>
      <w:rFonts w:eastAsiaTheme="minorHAnsi"/>
      <w:i/>
      <w:iCs/>
      <w:lang w:eastAsia="en-US"/>
    </w:rPr>
  </w:style>
  <w:style w:type="character" w:customStyle="1" w:styleId="BodytextItalic3">
    <w:name w:val="Body text + Italic3"/>
    <w:uiPriority w:val="99"/>
    <w:rsid w:val="00156F48"/>
    <w:rPr>
      <w:rFonts w:ascii="Times New Roman" w:hAnsi="Times New Roman" w:cs="Times New Roman"/>
      <w:i/>
      <w:iCs/>
      <w:sz w:val="22"/>
      <w:szCs w:val="22"/>
      <w:u w:val="none"/>
      <w:shd w:val="clear" w:color="auto" w:fill="FFFFFF"/>
    </w:rPr>
  </w:style>
  <w:style w:type="character" w:customStyle="1" w:styleId="Bodytext6Spacing0pt2">
    <w:name w:val="Body text (6) + Spacing 0 pt2"/>
    <w:uiPriority w:val="99"/>
    <w:rsid w:val="00156F48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Bodytext610pt">
    <w:name w:val="Body text (6) + 10 pt"/>
    <w:aliases w:val="Not Bold,Not Italic,Spacing 0 pt,Body text (8) + Times New Roman,10,5 pt51,Not Italic5"/>
    <w:rsid w:val="00156F48"/>
    <w:rPr>
      <w:rFonts w:ascii="Times New Roman" w:hAnsi="Times New Roman" w:cs="Times New Roman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Bodytext611pt">
    <w:name w:val="Body text (6) + 11 pt"/>
    <w:aliases w:val="Not Bold1,Not Italic1,Spacing 0 pt2"/>
    <w:uiPriority w:val="99"/>
    <w:rsid w:val="00156F48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BodytextItalic2">
    <w:name w:val="Body text + Italic2"/>
    <w:uiPriority w:val="99"/>
    <w:rsid w:val="00156F48"/>
    <w:rPr>
      <w:rFonts w:ascii="Times New Roman" w:hAnsi="Times New Roman" w:cs="Times New Roman"/>
      <w:i/>
      <w:iCs/>
      <w:sz w:val="22"/>
      <w:szCs w:val="22"/>
      <w:u w:val="none"/>
      <w:shd w:val="clear" w:color="auto" w:fill="FFFFFF"/>
    </w:rPr>
  </w:style>
  <w:style w:type="character" w:customStyle="1" w:styleId="Bodytext6Spacing0pt1">
    <w:name w:val="Body text (6) + Spacing 0 pt1"/>
    <w:uiPriority w:val="99"/>
    <w:rsid w:val="00156F48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paragraph" w:customStyle="1" w:styleId="Bodytext21">
    <w:name w:val="Body text (2)1"/>
    <w:basedOn w:val="a"/>
    <w:uiPriority w:val="99"/>
    <w:rsid w:val="00156F48"/>
    <w:pPr>
      <w:widowControl w:val="0"/>
      <w:shd w:val="clear" w:color="auto" w:fill="FFFFFF"/>
      <w:spacing w:before="180" w:after="180" w:line="24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Bodytext22">
    <w:name w:val="Body text2"/>
    <w:rsid w:val="00156F4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Bodytext2Spacing0pt">
    <w:name w:val="Body text (2) + Spacing 0 pt"/>
    <w:uiPriority w:val="99"/>
    <w:rsid w:val="00156F48"/>
    <w:rPr>
      <w:rFonts w:ascii="Times New Roman" w:eastAsia="Segoe UI" w:hAnsi="Times New Roman" w:cs="Times New Roman"/>
      <w:b w:val="0"/>
      <w:bCs w:val="0"/>
      <w:spacing w:val="-10"/>
      <w:sz w:val="22"/>
      <w:szCs w:val="22"/>
      <w:u w:val="none"/>
      <w:shd w:val="clear" w:color="auto" w:fill="FFFFFF"/>
    </w:rPr>
  </w:style>
  <w:style w:type="character" w:customStyle="1" w:styleId="BodytextItalic1">
    <w:name w:val="Body text + Italic1"/>
    <w:aliases w:val="Spacing 0 pt1"/>
    <w:uiPriority w:val="99"/>
    <w:rsid w:val="00156F48"/>
    <w:rPr>
      <w:rFonts w:ascii="Times New Roman" w:hAnsi="Times New Roman" w:cs="Times New Roman"/>
      <w:i/>
      <w:iCs/>
      <w:spacing w:val="-10"/>
      <w:sz w:val="22"/>
      <w:szCs w:val="22"/>
      <w:u w:val="none"/>
      <w:shd w:val="clear" w:color="auto" w:fill="FFFFFF"/>
    </w:rPr>
  </w:style>
  <w:style w:type="character" w:customStyle="1" w:styleId="Heading2">
    <w:name w:val="Heading #2_"/>
    <w:link w:val="Heading20"/>
    <w:uiPriority w:val="99"/>
    <w:locked/>
    <w:rsid w:val="00156F48"/>
    <w:rPr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rsid w:val="00156F48"/>
    <w:pPr>
      <w:widowControl w:val="0"/>
      <w:shd w:val="clear" w:color="auto" w:fill="FFFFFF"/>
      <w:spacing w:after="0" w:line="240" w:lineRule="auto"/>
      <w:outlineLvl w:val="1"/>
    </w:pPr>
    <w:rPr>
      <w:rFonts w:eastAsiaTheme="minorHAnsi"/>
      <w:lang w:eastAsia="en-US"/>
    </w:rPr>
  </w:style>
  <w:style w:type="character" w:customStyle="1" w:styleId="Heading211pt">
    <w:name w:val="Heading #2 + 11 pt"/>
    <w:aliases w:val="Bold,Body text (3) + 9 pt"/>
    <w:rsid w:val="00156F48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Bodytext1411pt15">
    <w:name w:val="Body text (14) + 11 pt15"/>
    <w:aliases w:val="Spacing 0 pt25"/>
    <w:uiPriority w:val="99"/>
    <w:rsid w:val="00156F48"/>
    <w:rPr>
      <w:rFonts w:ascii="Times New Roman" w:hAnsi="Times New Roman" w:cs="Times New Roman"/>
      <w:spacing w:val="0"/>
      <w:sz w:val="22"/>
      <w:szCs w:val="22"/>
      <w:u w:val="none"/>
      <w:shd w:val="clear" w:color="auto" w:fill="FFFFFF"/>
    </w:rPr>
  </w:style>
  <w:style w:type="character" w:customStyle="1" w:styleId="Bodytext14102">
    <w:name w:val="Body text (14) + 102"/>
    <w:aliases w:val="5 pt4,Bold1,Spacing 0 pt18,Body text (14) + Times New Roman3,103"/>
    <w:rsid w:val="00156F48"/>
    <w:rPr>
      <w:rFonts w:ascii="Times New Roman" w:hAnsi="Times New Roman" w:cs="Times New Roman"/>
      <w:b/>
      <w:bCs/>
      <w:spacing w:val="0"/>
      <w:sz w:val="21"/>
      <w:szCs w:val="21"/>
      <w:u w:val="none"/>
      <w:shd w:val="clear" w:color="auto" w:fill="FFFFFF"/>
    </w:rPr>
  </w:style>
  <w:style w:type="character" w:customStyle="1" w:styleId="Bodytext1411pt8">
    <w:name w:val="Body text (14) + 11 pt8"/>
    <w:aliases w:val="Spacing 0 pt11"/>
    <w:uiPriority w:val="99"/>
    <w:rsid w:val="00156F48"/>
    <w:rPr>
      <w:rFonts w:ascii="Times New Roman" w:hAnsi="Times New Roman" w:cs="Times New Roman"/>
      <w:spacing w:val="0"/>
      <w:sz w:val="22"/>
      <w:szCs w:val="22"/>
      <w:u w:val="none"/>
      <w:shd w:val="clear" w:color="auto" w:fill="FFFFFF"/>
    </w:rPr>
  </w:style>
  <w:style w:type="character" w:customStyle="1" w:styleId="BodytextBold">
    <w:name w:val="Body text + Bold"/>
    <w:rsid w:val="00156F48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Bodytext14">
    <w:name w:val="Body text (14)_"/>
    <w:link w:val="Bodytext140"/>
    <w:uiPriority w:val="99"/>
    <w:rsid w:val="00156F48"/>
    <w:rPr>
      <w:spacing w:val="-10"/>
      <w:sz w:val="18"/>
      <w:szCs w:val="18"/>
      <w:shd w:val="clear" w:color="auto" w:fill="FFFFFF"/>
    </w:rPr>
  </w:style>
  <w:style w:type="paragraph" w:customStyle="1" w:styleId="Bodytext140">
    <w:name w:val="Body text (14)"/>
    <w:basedOn w:val="a"/>
    <w:link w:val="Bodytext14"/>
    <w:uiPriority w:val="99"/>
    <w:rsid w:val="00156F48"/>
    <w:pPr>
      <w:widowControl w:val="0"/>
      <w:shd w:val="clear" w:color="auto" w:fill="FFFFFF"/>
      <w:spacing w:before="1140" w:after="0" w:line="240" w:lineRule="atLeast"/>
      <w:jc w:val="right"/>
    </w:pPr>
    <w:rPr>
      <w:rFonts w:eastAsiaTheme="minorHAnsi"/>
      <w:spacing w:val="-10"/>
      <w:sz w:val="18"/>
      <w:szCs w:val="18"/>
      <w:lang w:eastAsia="en-US"/>
    </w:rPr>
  </w:style>
  <w:style w:type="character" w:customStyle="1" w:styleId="Bodytext1411pt5">
    <w:name w:val="Body text (14) + 11 pt5"/>
    <w:aliases w:val="Spacing 0 pt5"/>
    <w:uiPriority w:val="99"/>
    <w:rsid w:val="00156F48"/>
    <w:rPr>
      <w:rFonts w:ascii="Times New Roman" w:hAnsi="Times New Roman" w:cs="Times New Roman"/>
      <w:spacing w:val="0"/>
      <w:sz w:val="22"/>
      <w:szCs w:val="22"/>
      <w:u w:val="none"/>
      <w:shd w:val="clear" w:color="auto" w:fill="FFFFFF"/>
    </w:rPr>
  </w:style>
  <w:style w:type="character" w:customStyle="1" w:styleId="Bodytext10">
    <w:name w:val="Body text10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8">
    <w:name w:val="Body text8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71">
    <w:name w:val="Body text7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7109">
    <w:name w:val="Body text (7) + 109"/>
    <w:aliases w:val="5 pt16,Not Italic6"/>
    <w:uiPriority w:val="99"/>
    <w:rsid w:val="00156F48"/>
    <w:rPr>
      <w:rFonts w:ascii="Times New Roman" w:hAnsi="Times New Roman" w:cs="Times New Roman"/>
      <w:i/>
      <w:iCs/>
      <w:sz w:val="21"/>
      <w:szCs w:val="21"/>
      <w:u w:val="none"/>
      <w:shd w:val="clear" w:color="auto" w:fill="FFFFFF"/>
    </w:rPr>
  </w:style>
  <w:style w:type="character" w:customStyle="1" w:styleId="Bodytext7102">
    <w:name w:val="Body text (7) + 102"/>
    <w:aliases w:val="5 pt3,Not Italic3"/>
    <w:uiPriority w:val="99"/>
    <w:rsid w:val="00156F48"/>
    <w:rPr>
      <w:rFonts w:ascii="Times New Roman" w:hAnsi="Times New Roman" w:cs="Times New Roman"/>
      <w:i/>
      <w:iCs/>
      <w:sz w:val="21"/>
      <w:szCs w:val="21"/>
      <w:u w:val="none"/>
      <w:shd w:val="clear" w:color="auto" w:fill="FFFFFF"/>
    </w:rPr>
  </w:style>
  <w:style w:type="character" w:customStyle="1" w:styleId="Bodytext7101">
    <w:name w:val="Body text (7) + 101"/>
    <w:aliases w:val="5 pt2,Not Italic2,Body text (9) + 10,5 pt48,Body text (14) + Times New Roman1,101"/>
    <w:rsid w:val="00156F48"/>
    <w:rPr>
      <w:rFonts w:ascii="Times New Roman" w:hAnsi="Times New Roman" w:cs="Times New Roman"/>
      <w:i/>
      <w:iCs/>
      <w:sz w:val="21"/>
      <w:szCs w:val="21"/>
      <w:u w:val="none"/>
      <w:shd w:val="clear" w:color="auto" w:fill="FFFFFF"/>
    </w:rPr>
  </w:style>
  <w:style w:type="character" w:customStyle="1" w:styleId="Bodytext9">
    <w:name w:val="Body text9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30">
    <w:name w:val="Body text (3)"/>
    <w:rsid w:val="00156F4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1110">
    <w:name w:val="Body text (11) + 10"/>
    <w:aliases w:val="5 pt44"/>
    <w:rsid w:val="00156F4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1210">
    <w:name w:val="Body text (12) + 10"/>
    <w:aliases w:val="5 pt38"/>
    <w:rsid w:val="00156F4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32">
    <w:name w:val="Body text (3)2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121010">
    <w:name w:val="Body text (12) + 1010"/>
    <w:aliases w:val="5 pt36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13TimesNewRoman12">
    <w:name w:val="Body text (13) + Times New Roman12"/>
    <w:aliases w:val="1017,5 pt22"/>
    <w:uiPriority w:val="99"/>
    <w:rsid w:val="00156F4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Bold7">
    <w:name w:val="Body text + Bold7"/>
    <w:aliases w:val="Italic9"/>
    <w:uiPriority w:val="99"/>
    <w:rsid w:val="00156F48"/>
    <w:rPr>
      <w:rFonts w:ascii="Times New Roman" w:hAnsi="Times New Roman" w:cs="Times New Roman"/>
      <w:b/>
      <w:bCs/>
      <w:i/>
      <w:iCs/>
      <w:sz w:val="21"/>
      <w:szCs w:val="21"/>
      <w:u w:val="none"/>
      <w:shd w:val="clear" w:color="auto" w:fill="FFFFFF"/>
    </w:rPr>
  </w:style>
  <w:style w:type="character" w:customStyle="1" w:styleId="Bodytext80">
    <w:name w:val="Body text + 8"/>
    <w:aliases w:val="5 pt"/>
    <w:rsid w:val="00156F48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Bodytext11">
    <w:name w:val="Body text + 11"/>
    <w:aliases w:val="5 pt8,Spacing 0 pt31"/>
    <w:rsid w:val="00156F48"/>
    <w:rPr>
      <w:rFonts w:ascii="Times New Roman" w:hAnsi="Times New Roman" w:cs="Times New Roman"/>
      <w:spacing w:val="-10"/>
      <w:sz w:val="23"/>
      <w:szCs w:val="23"/>
      <w:u w:val="none"/>
      <w:shd w:val="clear" w:color="auto" w:fill="FFFFFF"/>
    </w:rPr>
  </w:style>
  <w:style w:type="character" w:customStyle="1" w:styleId="Bodytext14TimesNewRoman9">
    <w:name w:val="Body text (14) + Times New Roman9"/>
    <w:aliases w:val="108,5 pt9"/>
    <w:rsid w:val="00156F48"/>
    <w:rPr>
      <w:rFonts w:ascii="Times New Roman" w:hAnsi="Times New Roman" w:cs="Times New Roman"/>
      <w:spacing w:val="-10"/>
      <w:sz w:val="21"/>
      <w:szCs w:val="21"/>
      <w:u w:val="none"/>
      <w:shd w:val="clear" w:color="auto" w:fill="FFFFFF"/>
    </w:rPr>
  </w:style>
  <w:style w:type="character" w:customStyle="1" w:styleId="Bodytext14TimesNewRoman6">
    <w:name w:val="Body text (14) + Times New Roman6"/>
    <w:aliases w:val="105,5 pt6"/>
    <w:rsid w:val="00156F48"/>
    <w:rPr>
      <w:rFonts w:ascii="Times New Roman" w:hAnsi="Times New Roman" w:cs="Times New Roman"/>
      <w:spacing w:val="-10"/>
      <w:sz w:val="21"/>
      <w:szCs w:val="21"/>
      <w:u w:val="none"/>
      <w:shd w:val="clear" w:color="auto" w:fill="FFFFFF"/>
    </w:rPr>
  </w:style>
  <w:style w:type="character" w:customStyle="1" w:styleId="Bodytext13TimesNewRoman9">
    <w:name w:val="Body text (13) + Times New Roman9"/>
    <w:aliases w:val="1015,5 pt19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13TimesNewRoman5">
    <w:name w:val="Body text (13) + Times New Roman5"/>
    <w:aliases w:val="1013,5 pt17"/>
    <w:rsid w:val="00156F4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Bodytext14TimesNewRoman11">
    <w:name w:val="Body text (14) + Times New Roman11"/>
    <w:aliases w:val="1010,5 pt13"/>
    <w:rsid w:val="00156F48"/>
    <w:rPr>
      <w:rFonts w:ascii="Times New Roman" w:hAnsi="Times New Roman" w:cs="Times New Roman"/>
      <w:spacing w:val="-10"/>
      <w:sz w:val="21"/>
      <w:szCs w:val="21"/>
      <w:shd w:val="clear" w:color="auto" w:fill="FFFFFF"/>
    </w:rPr>
  </w:style>
  <w:style w:type="character" w:customStyle="1" w:styleId="Bodytext117">
    <w:name w:val="Body text (11) + 7"/>
    <w:aliases w:val="5 pt42"/>
    <w:rsid w:val="00156F48"/>
    <w:rPr>
      <w:rFonts w:ascii="Times New Roman" w:hAnsi="Times New Roman" w:cs="Times New Roman"/>
      <w:sz w:val="15"/>
      <w:szCs w:val="15"/>
      <w:u w:val="none"/>
      <w:shd w:val="clear" w:color="auto" w:fill="FFFFFF"/>
    </w:rPr>
  </w:style>
  <w:style w:type="character" w:customStyle="1" w:styleId="22">
    <w:name w:val="Основной текст (2)_"/>
    <w:link w:val="23"/>
    <w:rsid w:val="00156F48"/>
    <w:rPr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56F48"/>
    <w:pPr>
      <w:shd w:val="clear" w:color="auto" w:fill="FFFFFF"/>
      <w:spacing w:before="180" w:after="0" w:line="245" w:lineRule="exact"/>
      <w:ind w:firstLine="560"/>
      <w:jc w:val="both"/>
    </w:pPr>
    <w:rPr>
      <w:rFonts w:eastAsiaTheme="minorHAnsi"/>
      <w:sz w:val="21"/>
      <w:szCs w:val="21"/>
      <w:lang w:eastAsia="en-US"/>
    </w:rPr>
  </w:style>
  <w:style w:type="character" w:customStyle="1" w:styleId="24">
    <w:name w:val="Основной текст (2) + Полужирный"/>
    <w:aliases w:val="Курсив2"/>
    <w:rsid w:val="00156F48"/>
    <w:rPr>
      <w:b/>
      <w:bCs/>
      <w:i/>
      <w:iCs/>
      <w:sz w:val="21"/>
      <w:szCs w:val="21"/>
      <w:lang w:bidi="ar-SA"/>
    </w:rPr>
  </w:style>
  <w:style w:type="paragraph" w:styleId="af7">
    <w:name w:val="Normal (Web)"/>
    <w:basedOn w:val="a"/>
    <w:rsid w:val="00156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1"/>
    <w:rsid w:val="00156F48"/>
    <w:pPr>
      <w:spacing w:after="120" w:line="240" w:lineRule="auto"/>
    </w:pPr>
    <w:rPr>
      <w:rFonts w:ascii="Times New Roman" w:eastAsia="Times New Roman" w:hAnsi="Times New Roman" w:cs="Times New Roman"/>
      <w:color w:val="000000"/>
      <w:szCs w:val="21"/>
      <w:lang w:eastAsia="en-US"/>
    </w:rPr>
  </w:style>
  <w:style w:type="character" w:customStyle="1" w:styleId="311">
    <w:name w:val="Основной текст 3 Знак1"/>
    <w:basedOn w:val="a0"/>
    <w:link w:val="32"/>
    <w:uiPriority w:val="99"/>
    <w:semiHidden/>
    <w:rsid w:val="00156F48"/>
    <w:rPr>
      <w:rFonts w:eastAsiaTheme="minorEastAsia"/>
      <w:sz w:val="16"/>
      <w:szCs w:val="16"/>
      <w:lang w:eastAsia="ru-RU"/>
    </w:rPr>
  </w:style>
  <w:style w:type="paragraph" w:styleId="af8">
    <w:name w:val="Body Text Indent"/>
    <w:basedOn w:val="a"/>
    <w:link w:val="af9"/>
    <w:rsid w:val="00156F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156F48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156F4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56F48"/>
    <w:rPr>
      <w:rFonts w:ascii="Times New Roman" w:eastAsia="Times New Roman" w:hAnsi="Times New Roman" w:cs="Times New Roman"/>
      <w:sz w:val="16"/>
      <w:szCs w:val="16"/>
    </w:rPr>
  </w:style>
  <w:style w:type="paragraph" w:styleId="afa">
    <w:name w:val="Body Text First Indent"/>
    <w:basedOn w:val="ab"/>
    <w:link w:val="afb"/>
    <w:uiPriority w:val="99"/>
    <w:unhideWhenUsed/>
    <w:rsid w:val="00156F48"/>
    <w:pPr>
      <w:suppressAutoHyphens w:val="0"/>
      <w:spacing w:after="0" w:line="240" w:lineRule="auto"/>
      <w:ind w:firstLine="360"/>
    </w:pPr>
    <w:rPr>
      <w:sz w:val="24"/>
      <w:szCs w:val="24"/>
    </w:rPr>
  </w:style>
  <w:style w:type="character" w:customStyle="1" w:styleId="afb">
    <w:name w:val="Красная строка Знак"/>
    <w:basedOn w:val="ac"/>
    <w:link w:val="afa"/>
    <w:uiPriority w:val="99"/>
    <w:rsid w:val="00156F48"/>
    <w:rPr>
      <w:sz w:val="24"/>
      <w:szCs w:val="24"/>
    </w:rPr>
  </w:style>
  <w:style w:type="character" w:customStyle="1" w:styleId="6">
    <w:name w:val="Основной текст (6)"/>
    <w:rsid w:val="00156F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9pt">
    <w:name w:val="Основной текст (6) + 9 pt;Курсив"/>
    <w:rsid w:val="00156F4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60">
    <w:name w:val="Основной текст (6) + Полужирный"/>
    <w:rsid w:val="00156F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paragraph" w:styleId="25">
    <w:name w:val="List 2"/>
    <w:basedOn w:val="a"/>
    <w:rsid w:val="00156F48"/>
    <w:pPr>
      <w:spacing w:after="0" w:line="240" w:lineRule="auto"/>
      <w:ind w:left="566" w:hanging="283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30">
    <w:name w:val="Заголовок №2 (3)_"/>
    <w:link w:val="231"/>
    <w:rsid w:val="00156F48"/>
    <w:rPr>
      <w:rFonts w:ascii="Century Gothic" w:eastAsia="Century Gothic" w:hAnsi="Century Gothic"/>
      <w:sz w:val="21"/>
      <w:szCs w:val="21"/>
      <w:shd w:val="clear" w:color="auto" w:fill="FFFFFF"/>
    </w:rPr>
  </w:style>
  <w:style w:type="paragraph" w:customStyle="1" w:styleId="231">
    <w:name w:val="Заголовок №2 (3)"/>
    <w:basedOn w:val="a"/>
    <w:link w:val="230"/>
    <w:rsid w:val="00156F48"/>
    <w:pPr>
      <w:shd w:val="clear" w:color="auto" w:fill="FFFFFF"/>
      <w:spacing w:after="120" w:line="0" w:lineRule="atLeast"/>
      <w:outlineLvl w:val="1"/>
    </w:pPr>
    <w:rPr>
      <w:rFonts w:ascii="Century Gothic" w:eastAsia="Century Gothic" w:hAnsi="Century Gothic"/>
      <w:sz w:val="21"/>
      <w:szCs w:val="21"/>
      <w:lang w:eastAsia="en-US"/>
    </w:rPr>
  </w:style>
  <w:style w:type="character" w:customStyle="1" w:styleId="232">
    <w:name w:val="Заголовок №2 (3) + Полужирный"/>
    <w:rsid w:val="00156F48"/>
    <w:rPr>
      <w:rFonts w:ascii="Century Gothic" w:eastAsia="Century Gothic" w:hAnsi="Century Gothic"/>
      <w:b/>
      <w:bCs/>
      <w:sz w:val="21"/>
      <w:szCs w:val="21"/>
      <w:lang w:bidi="ar-SA"/>
    </w:rPr>
  </w:style>
  <w:style w:type="character" w:customStyle="1" w:styleId="5">
    <w:name w:val="Заголовок №5_"/>
    <w:link w:val="50"/>
    <w:rsid w:val="00156F48"/>
    <w:rPr>
      <w:rFonts w:ascii="Century Gothic" w:eastAsia="Century Gothic" w:hAnsi="Century Gothic"/>
      <w:sz w:val="18"/>
      <w:szCs w:val="18"/>
      <w:shd w:val="clear" w:color="auto" w:fill="FFFFFF"/>
    </w:rPr>
  </w:style>
  <w:style w:type="paragraph" w:customStyle="1" w:styleId="50">
    <w:name w:val="Заголовок №5"/>
    <w:basedOn w:val="a"/>
    <w:link w:val="5"/>
    <w:rsid w:val="00156F48"/>
    <w:pPr>
      <w:shd w:val="clear" w:color="auto" w:fill="FFFFFF"/>
      <w:spacing w:before="120" w:after="0" w:line="197" w:lineRule="exact"/>
      <w:outlineLvl w:val="4"/>
    </w:pPr>
    <w:rPr>
      <w:rFonts w:ascii="Century Gothic" w:eastAsia="Century Gothic" w:hAnsi="Century Gothic"/>
      <w:sz w:val="18"/>
      <w:szCs w:val="18"/>
      <w:lang w:eastAsia="en-US"/>
    </w:rPr>
  </w:style>
  <w:style w:type="character" w:customStyle="1" w:styleId="62">
    <w:name w:val="Заголовок №6 (2)_"/>
    <w:link w:val="620"/>
    <w:rsid w:val="00156F48"/>
    <w:rPr>
      <w:rFonts w:ascii="Century Gothic" w:eastAsia="Century Gothic" w:hAnsi="Century Gothic"/>
      <w:sz w:val="18"/>
      <w:szCs w:val="18"/>
      <w:shd w:val="clear" w:color="auto" w:fill="FFFFFF"/>
    </w:rPr>
  </w:style>
  <w:style w:type="paragraph" w:customStyle="1" w:styleId="620">
    <w:name w:val="Заголовок №6 (2)"/>
    <w:basedOn w:val="a"/>
    <w:link w:val="62"/>
    <w:rsid w:val="00156F48"/>
    <w:pPr>
      <w:shd w:val="clear" w:color="auto" w:fill="FFFFFF"/>
      <w:spacing w:after="0" w:line="197" w:lineRule="exact"/>
      <w:outlineLvl w:val="5"/>
    </w:pPr>
    <w:rPr>
      <w:rFonts w:ascii="Century Gothic" w:eastAsia="Century Gothic" w:hAnsi="Century Gothic"/>
      <w:sz w:val="18"/>
      <w:szCs w:val="18"/>
      <w:lang w:eastAsia="en-US"/>
    </w:rPr>
  </w:style>
  <w:style w:type="character" w:customStyle="1" w:styleId="621">
    <w:name w:val="Заголовок №6 (2) + Полужирный"/>
    <w:rsid w:val="00156F48"/>
    <w:rPr>
      <w:rFonts w:ascii="Century Gothic" w:eastAsia="Century Gothic" w:hAnsi="Century Gothic"/>
      <w:b/>
      <w:bCs/>
      <w:sz w:val="18"/>
      <w:szCs w:val="18"/>
      <w:lang w:bidi="ar-SA"/>
    </w:rPr>
  </w:style>
  <w:style w:type="character" w:customStyle="1" w:styleId="61">
    <w:name w:val="Заголовок №6_"/>
    <w:link w:val="63"/>
    <w:rsid w:val="00156F48"/>
    <w:rPr>
      <w:shd w:val="clear" w:color="auto" w:fill="FFFFFF"/>
    </w:rPr>
  </w:style>
  <w:style w:type="paragraph" w:customStyle="1" w:styleId="63">
    <w:name w:val="Заголовок №6"/>
    <w:basedOn w:val="a"/>
    <w:link w:val="61"/>
    <w:rsid w:val="00156F48"/>
    <w:pPr>
      <w:shd w:val="clear" w:color="auto" w:fill="FFFFFF"/>
      <w:spacing w:before="120" w:after="0" w:line="0" w:lineRule="atLeast"/>
      <w:outlineLvl w:val="5"/>
    </w:pPr>
    <w:rPr>
      <w:rFonts w:eastAsiaTheme="minorHAnsi"/>
      <w:lang w:eastAsia="en-US"/>
    </w:rPr>
  </w:style>
  <w:style w:type="character" w:customStyle="1" w:styleId="51">
    <w:name w:val="Заголовок №5 + Не полужирный"/>
    <w:rsid w:val="00156F48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0"/>
      <w:sz w:val="18"/>
      <w:szCs w:val="18"/>
      <w:lang w:bidi="ar-SA"/>
    </w:rPr>
  </w:style>
  <w:style w:type="character" w:customStyle="1" w:styleId="5105pt">
    <w:name w:val="Заголовок №5 + 10;5 pt"/>
    <w:rsid w:val="00156F4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21"/>
      <w:szCs w:val="21"/>
      <w:lang w:bidi="ar-SA"/>
    </w:rPr>
  </w:style>
  <w:style w:type="character" w:customStyle="1" w:styleId="5105pt0">
    <w:name w:val="Заголовок №5 + 10;5 pt;Не полужирный"/>
    <w:rsid w:val="00156F48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0"/>
      <w:sz w:val="21"/>
      <w:szCs w:val="21"/>
      <w:lang w:bidi="ar-SA"/>
    </w:rPr>
  </w:style>
  <w:style w:type="character" w:customStyle="1" w:styleId="52">
    <w:name w:val="Заголовок №5 (2)_"/>
    <w:link w:val="520"/>
    <w:rsid w:val="00156F48"/>
    <w:rPr>
      <w:shd w:val="clear" w:color="auto" w:fill="FFFFFF"/>
    </w:rPr>
  </w:style>
  <w:style w:type="paragraph" w:customStyle="1" w:styleId="520">
    <w:name w:val="Заголовок №5 (2)"/>
    <w:basedOn w:val="a"/>
    <w:link w:val="52"/>
    <w:rsid w:val="00156F48"/>
    <w:pPr>
      <w:shd w:val="clear" w:color="auto" w:fill="FFFFFF"/>
      <w:spacing w:before="60" w:after="60" w:line="0" w:lineRule="atLeast"/>
      <w:outlineLvl w:val="4"/>
    </w:pPr>
    <w:rPr>
      <w:rFonts w:eastAsiaTheme="minorHAnsi"/>
      <w:lang w:eastAsia="en-US"/>
    </w:rPr>
  </w:style>
  <w:style w:type="paragraph" w:styleId="afc">
    <w:name w:val="Normal Indent"/>
    <w:basedOn w:val="a"/>
    <w:rsid w:val="00156F48"/>
    <w:pPr>
      <w:spacing w:after="0" w:line="240" w:lineRule="auto"/>
      <w:ind w:left="708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FontStyle29">
    <w:name w:val="Font Style29"/>
    <w:rsid w:val="00156F4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rsid w:val="00156F48"/>
    <w:pPr>
      <w:widowControl w:val="0"/>
      <w:autoSpaceDE w:val="0"/>
      <w:autoSpaceDN w:val="0"/>
      <w:adjustRightInd w:val="0"/>
      <w:spacing w:after="0" w:line="293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156F48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12656</Words>
  <Characters>72142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12</cp:revision>
  <dcterms:created xsi:type="dcterms:W3CDTF">2016-03-23T04:12:00Z</dcterms:created>
  <dcterms:modified xsi:type="dcterms:W3CDTF">2017-01-12T08:39:00Z</dcterms:modified>
</cp:coreProperties>
</file>